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B5C" w:rsidRDefault="006C0F53" w:rsidP="0091601F">
      <w:pPr>
        <w:ind w:right="-54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D8EAFF6" wp14:editId="46016375">
            <wp:extent cx="6248400" cy="9001125"/>
            <wp:effectExtent l="0" t="0" r="0" b="0"/>
            <wp:docPr id="4" name="Рисунок 4" descr="F:\И.А. скан\внеур\азб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И.А. скан\внеур\азбу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B5C" w:rsidRDefault="009F0B5C" w:rsidP="00441858">
      <w:pPr>
        <w:ind w:right="-545"/>
        <w:rPr>
          <w:rFonts w:ascii="Times New Roman" w:hAnsi="Times New Roman"/>
          <w:b/>
          <w:sz w:val="28"/>
          <w:szCs w:val="28"/>
        </w:rPr>
      </w:pPr>
    </w:p>
    <w:p w:rsidR="009F0B5C" w:rsidRDefault="009F0B5C" w:rsidP="009F0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F0B5C" w:rsidRDefault="009F0B5C" w:rsidP="009F0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F0B5C" w:rsidRDefault="009F0B5C" w:rsidP="009F0B5C">
      <w:pPr>
        <w:autoSpaceDE w:val="0"/>
        <w:autoSpaceDN w:val="0"/>
        <w:adjustRightInd w:val="0"/>
        <w:spacing w:after="0" w:line="274" w:lineRule="exact"/>
        <w:ind w:firstLine="806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F0B5C" w:rsidRDefault="009F0B5C" w:rsidP="009F0B5C">
      <w:pPr>
        <w:rPr>
          <w:rFonts w:ascii="Times New Roman" w:hAnsi="Times New Roman"/>
          <w:sz w:val="28"/>
          <w:szCs w:val="28"/>
        </w:rPr>
      </w:pPr>
    </w:p>
    <w:p w:rsidR="009F0B5C" w:rsidRPr="009F0B5C" w:rsidRDefault="009F0B5C" w:rsidP="009F0B5C">
      <w:pPr>
        <w:tabs>
          <w:tab w:val="center" w:pos="5031"/>
        </w:tabs>
        <w:rPr>
          <w:rFonts w:ascii="Times New Roman" w:hAnsi="Times New Roman"/>
          <w:sz w:val="28"/>
          <w:szCs w:val="28"/>
        </w:rPr>
        <w:sectPr w:rsidR="009F0B5C" w:rsidRPr="009F0B5C" w:rsidSect="009F0B5C">
          <w:footerReference w:type="default" r:id="rId10"/>
          <w:pgSz w:w="11906" w:h="16838"/>
          <w:pgMar w:top="567" w:right="992" w:bottom="567" w:left="851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ab/>
      </w:r>
    </w:p>
    <w:p w:rsidR="0091601F" w:rsidRPr="005C29CB" w:rsidRDefault="005C29CB" w:rsidP="005C29CB">
      <w:pPr>
        <w:ind w:right="-54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91601F" w:rsidRPr="005C29CB" w:rsidRDefault="0091601F" w:rsidP="005C29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 w:bidi="en-US"/>
        </w:rPr>
      </w:pPr>
      <w:r w:rsidRPr="0091601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ПОЯСНИТЕЛЬНАЯ ЗАПИСКА</w:t>
      </w:r>
    </w:p>
    <w:p w:rsidR="0091601F" w:rsidRPr="0091601F" w:rsidRDefault="0091601F" w:rsidP="009160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Рабочая программа внеурочной</w:t>
      </w:r>
      <w:r w:rsidR="00815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деятельности "</w:t>
      </w:r>
      <w:r w:rsidR="00D919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Азбука здоровья</w:t>
      </w:r>
      <w:r w:rsidR="00815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 для 3 класса на 202</w:t>
      </w:r>
      <w:r w:rsidR="00D919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815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</w:t>
      </w:r>
      <w:r w:rsidR="00D919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026</w:t>
      </w:r>
      <w:r w:rsidRPr="009160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учебный год составлена в соответствии со следующими нормативно-правовыми документами: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325" w:firstLine="576"/>
        <w:rPr>
          <w:rFonts w:ascii="Times New Roman" w:eastAsia="Times New Roman" w:hAnsi="Times New Roman" w:cs="Times New Roman"/>
          <w:lang w:eastAsia="ru-RU"/>
        </w:rPr>
      </w:pPr>
      <w:r w:rsidRPr="0091601F">
        <w:rPr>
          <w:rFonts w:ascii="Times New Roman" w:eastAsia="Times New Roman" w:hAnsi="Times New Roman" w:cs="Times New Roman"/>
          <w:lang w:eastAsia="ru-RU"/>
        </w:rPr>
        <w:t>Федеральным законом от 29.12.2012 № 273-ФЗ «Об образовании в Российской Федерации»;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446" w:firstLine="576"/>
        <w:jc w:val="both"/>
        <w:rPr>
          <w:rFonts w:ascii="Times New Roman" w:eastAsia="Times New Roman" w:hAnsi="Times New Roman" w:cs="Times New Roman"/>
          <w:lang w:eastAsia="ru-RU"/>
        </w:rPr>
      </w:pPr>
      <w:r w:rsidRPr="0091601F">
        <w:rPr>
          <w:rFonts w:ascii="Times New Roman" w:eastAsia="Times New Roman" w:hAnsi="Times New Roman" w:cs="Times New Roman"/>
          <w:lang w:eastAsia="ru-RU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91601F">
        <w:rPr>
          <w:rFonts w:ascii="Times New Roman" w:eastAsia="Times New Roman" w:hAnsi="Times New Roman" w:cs="Times New Roman"/>
          <w:lang w:eastAsia="ru-RU"/>
        </w:rPr>
        <w:t>Минпросвещения</w:t>
      </w:r>
      <w:proofErr w:type="spellEnd"/>
      <w:r w:rsidRPr="0091601F">
        <w:rPr>
          <w:rFonts w:ascii="Times New Roman" w:eastAsia="Times New Roman" w:hAnsi="Times New Roman" w:cs="Times New Roman"/>
          <w:lang w:eastAsia="ru-RU"/>
        </w:rPr>
        <w:t xml:space="preserve"> РФ от 22.03.2021 № 115;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92" w:firstLine="576"/>
        <w:jc w:val="both"/>
        <w:rPr>
          <w:rFonts w:ascii="Times New Roman" w:eastAsia="Times New Roman" w:hAnsi="Times New Roman" w:cs="Times New Roman"/>
          <w:lang w:eastAsia="ru-RU"/>
        </w:rPr>
      </w:pPr>
      <w:r w:rsidRPr="0091601F">
        <w:rPr>
          <w:rFonts w:ascii="Times New Roman" w:eastAsia="Times New Roman" w:hAnsi="Times New Roman" w:cs="Times New Roman"/>
          <w:lang w:eastAsia="ru-RU"/>
        </w:rPr>
        <w:t xml:space="preserve">ФГОС     начального     общего     образования,     утвержденным приказом </w:t>
      </w:r>
      <w:proofErr w:type="spellStart"/>
      <w:r w:rsidRPr="0091601F">
        <w:rPr>
          <w:rFonts w:ascii="Times New Roman" w:eastAsia="Times New Roman" w:hAnsi="Times New Roman" w:cs="Times New Roman"/>
          <w:lang w:eastAsia="ru-RU"/>
        </w:rPr>
        <w:t>Минпросвещения</w:t>
      </w:r>
      <w:proofErr w:type="spellEnd"/>
      <w:r w:rsidRPr="0091601F">
        <w:rPr>
          <w:rFonts w:ascii="Times New Roman" w:eastAsia="Times New Roman" w:hAnsi="Times New Roman" w:cs="Times New Roman"/>
          <w:lang w:eastAsia="ru-RU"/>
        </w:rPr>
        <w:t xml:space="preserve"> РФ от31.05.2021 № 286 (далее - ФГОС НОО);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293" w:firstLine="576"/>
        <w:jc w:val="both"/>
        <w:rPr>
          <w:rFonts w:ascii="Times New Roman" w:eastAsia="Times New Roman" w:hAnsi="Times New Roman" w:cs="Times New Roman"/>
          <w:lang w:eastAsia="ru-RU"/>
        </w:rPr>
      </w:pPr>
      <w:r w:rsidRPr="0091601F">
        <w:rPr>
          <w:rFonts w:ascii="Times New Roman" w:eastAsia="Times New Roman" w:hAnsi="Times New Roman" w:cs="Times New Roman"/>
          <w:lang w:eastAsia="ru-RU"/>
        </w:rPr>
        <w:t xml:space="preserve">ФГОС основного общего образования, утвержденным </w:t>
      </w:r>
      <w:hyperlink r:id="rId11" w:history="1">
        <w:r w:rsidRPr="0091601F">
          <w:rPr>
            <w:rFonts w:ascii="Times New Roman" w:eastAsia="Times New Roman" w:hAnsi="Times New Roman" w:cs="Times New Roman"/>
            <w:u w:val="single"/>
            <w:lang w:eastAsia="ru-RU"/>
          </w:rPr>
          <w:t xml:space="preserve">приказом </w:t>
        </w:r>
        <w:proofErr w:type="spellStart"/>
        <w:r w:rsidRPr="0091601F">
          <w:rPr>
            <w:rFonts w:ascii="Times New Roman" w:eastAsia="Times New Roman" w:hAnsi="Times New Roman" w:cs="Times New Roman"/>
            <w:u w:val="single"/>
            <w:lang w:eastAsia="ru-RU"/>
          </w:rPr>
          <w:t>Минпросвещения</w:t>
        </w:r>
        <w:proofErr w:type="spellEnd"/>
        <w:r w:rsidRPr="0091601F">
          <w:rPr>
            <w:rFonts w:ascii="Times New Roman" w:eastAsia="Times New Roman" w:hAnsi="Times New Roman" w:cs="Times New Roman"/>
            <w:u w:val="single"/>
            <w:lang w:eastAsia="ru-RU"/>
          </w:rPr>
          <w:t xml:space="preserve"> РФ от31.05.2021 № 287 </w:t>
        </w:r>
      </w:hyperlink>
      <w:r w:rsidRPr="0091601F">
        <w:rPr>
          <w:rFonts w:ascii="Times New Roman" w:eastAsia="Times New Roman" w:hAnsi="Times New Roman" w:cs="Times New Roman"/>
          <w:lang w:eastAsia="ru-RU"/>
        </w:rPr>
        <w:t>(далее - ФГОС ООО);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 (утв. </w:t>
      </w:r>
      <w:hyperlink r:id="rId12" w:history="1">
        <w:r w:rsidRPr="009160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</w:t>
        </w:r>
      </w:hyperlink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  <w:proofErr w:type="gramEnd"/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основного общего образования (утв. </w:t>
      </w:r>
      <w:hyperlink r:id="rId13" w:history="1">
        <w:r w:rsidRPr="009160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</w:t>
        </w:r>
      </w:hyperlink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среднего общего образования (утв. </w:t>
      </w:r>
      <w:hyperlink r:id="rId14" w:history="1">
        <w:r w:rsidRPr="009160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</w:t>
        </w:r>
      </w:hyperlink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Минобрнауки</w:t>
      </w:r>
      <w:proofErr w:type="spellEnd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России от 18.08.2017 N 09-167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</w:t>
      </w:r>
      <w:proofErr w:type="gramEnd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Минпросвещения</w:t>
      </w:r>
      <w:proofErr w:type="spellEnd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России от 07.05.2020 N ВБ-976/04;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ind w:firstLine="154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МБОУ </w:t>
      </w: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Задонской</w:t>
      </w:r>
      <w:proofErr w:type="gramEnd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Азовского района.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ind w:firstLine="15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развития  МБОУ </w:t>
      </w: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Задонской</w:t>
      </w:r>
      <w:proofErr w:type="gramEnd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СОШ. 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Воспитательная программа  МБОУ </w:t>
      </w: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Задонской</w:t>
      </w:r>
      <w:proofErr w:type="gramEnd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</w:p>
    <w:p w:rsidR="00C96A72" w:rsidRPr="00607381" w:rsidRDefault="0091601F" w:rsidP="0091601F">
      <w:pPr>
        <w:pageBreakBefore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Современное, быстро развивающееся образование, предъявляет высокие требования к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и их здоровью.  Тем самым, обязывая образовательное учреждение создавать условия, способствующие сохранению и укреплению здоровья, формированию ценностного отношения обучающихся к собственному здоровью и здоровью окружающих. При этом здоровье рассматривается как сложный, многоуровневый феномен, включающий в себя физиологический, психологический и социальный аспекты. Именно образовательное учреждение призвано вооружить ребенка индивидуальными способами ведения здорового образа жизни, нивелируя негативное воздействие социального окружения.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Приоритетность </w:t>
      </w:r>
      <w:r>
        <w:rPr>
          <w:rFonts w:ascii="Times New Roman" w:hAnsi="Times New Roman"/>
          <w:sz w:val="28"/>
          <w:szCs w:val="28"/>
        </w:rPr>
        <w:t xml:space="preserve">проблемы сохранения и укрепления </w:t>
      </w:r>
      <w:r w:rsidRPr="00607381">
        <w:rPr>
          <w:rFonts w:ascii="Times New Roman" w:hAnsi="Times New Roman"/>
          <w:sz w:val="28"/>
          <w:szCs w:val="28"/>
        </w:rPr>
        <w:t xml:space="preserve">здоровья обучающихся </w:t>
      </w:r>
      <w:r>
        <w:rPr>
          <w:rFonts w:ascii="Times New Roman" w:hAnsi="Times New Roman"/>
          <w:sz w:val="28"/>
          <w:szCs w:val="28"/>
        </w:rPr>
        <w:t xml:space="preserve">нашла </w:t>
      </w:r>
      <w:r w:rsidRPr="00607381">
        <w:rPr>
          <w:rFonts w:ascii="Times New Roman" w:hAnsi="Times New Roman"/>
          <w:sz w:val="28"/>
          <w:szCs w:val="28"/>
        </w:rPr>
        <w:t>отражен</w:t>
      </w:r>
      <w:r>
        <w:rPr>
          <w:rFonts w:ascii="Times New Roman" w:hAnsi="Times New Roman"/>
          <w:sz w:val="28"/>
          <w:szCs w:val="28"/>
        </w:rPr>
        <w:t>ие</w:t>
      </w:r>
      <w:r w:rsidRPr="00607381">
        <w:rPr>
          <w:rFonts w:ascii="Times New Roman" w:hAnsi="Times New Roman"/>
          <w:sz w:val="28"/>
          <w:szCs w:val="28"/>
        </w:rPr>
        <w:t xml:space="preserve"> в многочисленных исследованиях</w:t>
      </w:r>
      <w:r>
        <w:rPr>
          <w:rFonts w:ascii="Times New Roman" w:hAnsi="Times New Roman"/>
          <w:sz w:val="28"/>
          <w:szCs w:val="28"/>
        </w:rPr>
        <w:t xml:space="preserve"> ученых</w:t>
      </w:r>
      <w:r w:rsidRPr="00607381">
        <w:rPr>
          <w:rFonts w:ascii="Times New Roman" w:hAnsi="Times New Roman"/>
          <w:sz w:val="28"/>
          <w:szCs w:val="28"/>
        </w:rPr>
        <w:t xml:space="preserve">. Это подчеркивает необходимость формирования у обучающихся мотивации на ведение здорового образа жизни через организацию культурной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практики детей, через деятельные формы взаимодействия, в результате которых только и возможно становление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компетентности.</w:t>
      </w:r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Программа внеурочной деятельности по спортивно-оздоровительному направлению </w:t>
      </w:r>
      <w:r w:rsidRPr="00607381">
        <w:rPr>
          <w:rFonts w:ascii="Times New Roman" w:hAnsi="Times New Roman"/>
          <w:sz w:val="28"/>
          <w:szCs w:val="28"/>
        </w:rPr>
        <w:t>«</w:t>
      </w:r>
      <w:proofErr w:type="spellStart"/>
      <w:r w:rsidRPr="00607381">
        <w:rPr>
          <w:rFonts w:ascii="Times New Roman" w:eastAsia="Times New Roman" w:hAnsi="Times New Roman"/>
          <w:bCs/>
          <w:color w:val="333333"/>
          <w:sz w:val="28"/>
          <w:szCs w:val="28"/>
        </w:rPr>
        <w:t>Здоровейка</w:t>
      </w:r>
      <w:proofErr w:type="spellEnd"/>
      <w:r w:rsidR="00B53358">
        <w:rPr>
          <w:rFonts w:ascii="Times New Roman" w:eastAsia="Times New Roman" w:hAnsi="Times New Roman"/>
          <w:bCs/>
          <w:color w:val="333333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 xml:space="preserve">» </w:t>
      </w:r>
      <w:r w:rsidRPr="00607381">
        <w:rPr>
          <w:rFonts w:ascii="Times New Roman" w:eastAsia="Times New Roman" w:hAnsi="Times New Roman"/>
          <w:sz w:val="28"/>
          <w:szCs w:val="28"/>
        </w:rPr>
        <w:t>включает в себя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 знания, установки, личностные ориентиры и нормы поведения, обеспечивающие сохранение и укрепление физического и психического здоровья. </w:t>
      </w:r>
      <w:proofErr w:type="gramStart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Данная программа является  комплексной программой </w:t>
      </w:r>
      <w:r w:rsidRPr="00607381">
        <w:rPr>
          <w:rFonts w:ascii="Times New Roman" w:hAnsi="Times New Roman"/>
          <w:sz w:val="28"/>
          <w:szCs w:val="28"/>
        </w:rPr>
        <w:t xml:space="preserve">по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  <w:proofErr w:type="gramEnd"/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gramStart"/>
      <w:r w:rsidR="00B53358">
        <w:rPr>
          <w:rFonts w:ascii="Times New Roman" w:hAnsi="Times New Roman"/>
          <w:sz w:val="28"/>
          <w:szCs w:val="28"/>
        </w:rPr>
        <w:t>.З</w:t>
      </w:r>
      <w:proofErr w:type="gramEnd"/>
      <w:r w:rsidR="00B53358">
        <w:rPr>
          <w:rFonts w:ascii="Times New Roman" w:hAnsi="Times New Roman"/>
          <w:sz w:val="28"/>
          <w:szCs w:val="28"/>
        </w:rPr>
        <w:t>доровое</w:t>
      </w:r>
      <w:proofErr w:type="spellEnd"/>
      <w:r w:rsidR="00B53358">
        <w:rPr>
          <w:rFonts w:ascii="Times New Roman" w:hAnsi="Times New Roman"/>
          <w:sz w:val="28"/>
          <w:szCs w:val="28"/>
        </w:rPr>
        <w:t xml:space="preserve"> питание.</w:t>
      </w:r>
      <w:r w:rsidRPr="00607381">
        <w:rPr>
          <w:rFonts w:ascii="Times New Roman" w:hAnsi="Times New Roman"/>
          <w:sz w:val="28"/>
          <w:szCs w:val="28"/>
        </w:rPr>
        <w:t>» направлен</w:t>
      </w:r>
      <w:r w:rsidR="00B53358">
        <w:rPr>
          <w:rFonts w:ascii="Times New Roman" w:hAnsi="Times New Roman"/>
          <w:sz w:val="28"/>
          <w:szCs w:val="28"/>
        </w:rPr>
        <w:t xml:space="preserve">а </w:t>
      </w:r>
      <w:r w:rsidRPr="00607381">
        <w:rPr>
          <w:rFonts w:ascii="Times New Roman" w:hAnsi="Times New Roman"/>
          <w:sz w:val="28"/>
          <w:szCs w:val="28"/>
        </w:rPr>
        <w:t xml:space="preserve"> на нивелирование следующих школьных факторов риска: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школьные страхи, большие учебные  нагрузки и трудности в усвоении школьной программы,  интенсификация учебного процесса, адаптация первоклассников. Только наличие системы работы по формированию культуры здоровья и здорового образа жизни позволит сохранить здоровье </w:t>
      </w:r>
      <w:proofErr w:type="gramStart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обучающихся</w:t>
      </w:r>
      <w:proofErr w:type="gramEnd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 в дальнейшем. </w:t>
      </w:r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Нормативно-правовой и документальной базой программы  внеурочной деятельности по формированию культуры здоровья </w:t>
      </w:r>
      <w:proofErr w:type="gramStart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обучающихся</w:t>
      </w:r>
      <w:proofErr w:type="gramEnd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 на ступени начального общего образования являются: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Закон Российской Федерации «Об образовании»;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Федеральный государственный образовательный стандарт начального общего образования;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СанПиН, 2.4.2.1178-02 «Гигиенические требования к режиму учебно-воспитательного процесса» (Приказ Минздрава от 28.11.2002) раздел 2.9.;</w:t>
      </w:r>
    </w:p>
    <w:p w:rsidR="00C96A72" w:rsidRPr="00607381" w:rsidRDefault="00C96A72" w:rsidP="00C96A72">
      <w:pPr>
        <w:pStyle w:val="af"/>
        <w:numPr>
          <w:ilvl w:val="0"/>
          <w:numId w:val="9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Федеральный закон от 20.03.1999 №52-ФЗ «О санитарно-эпидемиологическом благополучии населения»,</w:t>
      </w:r>
    </w:p>
    <w:p w:rsidR="00C96A72" w:rsidRPr="00607381" w:rsidRDefault="00C96A72" w:rsidP="00C96A72">
      <w:pPr>
        <w:pStyle w:val="af"/>
        <w:numPr>
          <w:ilvl w:val="0"/>
          <w:numId w:val="9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школьников.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>О недопустимости перегрузок обучающихся в начальной школе (Письмо МО РФ № 220/11-13 от 20.02.1999);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Гигиенические требования к условиям реализации основной образовательной программы начального общего образования (2009 г.);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e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0E0E16">
      <w:pPr>
        <w:pStyle w:val="ae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 xml:space="preserve">Цели и задачи обучения, воспитания и развития детей </w:t>
      </w:r>
    </w:p>
    <w:p w:rsidR="00C96A72" w:rsidRDefault="00C96A72" w:rsidP="00C96A72">
      <w:pPr>
        <w:pStyle w:val="ae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 xml:space="preserve">по спортивно-оздоровительному направлению </w:t>
      </w:r>
    </w:p>
    <w:p w:rsidR="00C96A72" w:rsidRPr="00607381" w:rsidRDefault="00C96A72" w:rsidP="00C96A72">
      <w:pPr>
        <w:pStyle w:val="ae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внеурочной деятельности</w:t>
      </w:r>
    </w:p>
    <w:p w:rsidR="00C96A72" w:rsidRPr="00607381" w:rsidRDefault="00C96A72" w:rsidP="00C96A72">
      <w:pPr>
        <w:pStyle w:val="ae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f2"/>
        <w:ind w:left="142" w:firstLine="709"/>
        <w:rPr>
          <w:szCs w:val="28"/>
        </w:rPr>
      </w:pPr>
      <w:r w:rsidRPr="00607381">
        <w:rPr>
          <w:szCs w:val="28"/>
        </w:rPr>
        <w:t>Программа вне</w:t>
      </w:r>
      <w:r>
        <w:rPr>
          <w:szCs w:val="28"/>
        </w:rPr>
        <w:t>урочной</w:t>
      </w:r>
      <w:r w:rsidRPr="00607381">
        <w:rPr>
          <w:szCs w:val="28"/>
        </w:rPr>
        <w:t xml:space="preserve"> деятельности по спортивно-оздоровительному направлению «</w:t>
      </w:r>
      <w:proofErr w:type="spellStart"/>
      <w:r w:rsidRPr="00607381">
        <w:rPr>
          <w:szCs w:val="28"/>
        </w:rPr>
        <w:t>Здоровейка</w:t>
      </w:r>
      <w:proofErr w:type="spellEnd"/>
      <w:r w:rsidR="00B53358">
        <w:rPr>
          <w:szCs w:val="28"/>
        </w:rPr>
        <w:t>. Здоровое питание</w:t>
      </w:r>
      <w:proofErr w:type="gramStart"/>
      <w:r w:rsidR="00B53358">
        <w:rPr>
          <w:szCs w:val="28"/>
        </w:rPr>
        <w:t>.</w:t>
      </w:r>
      <w:r w:rsidRPr="00607381">
        <w:rPr>
          <w:szCs w:val="28"/>
        </w:rPr>
        <w:t xml:space="preserve">» </w:t>
      </w:r>
      <w:proofErr w:type="gramEnd"/>
      <w:r w:rsidRPr="00607381">
        <w:rPr>
          <w:szCs w:val="28"/>
        </w:rPr>
        <w:t xml:space="preserve">может рассматриваться как одна из ступеней к формированию культуры здоровья и неотъемлемой частью всего </w:t>
      </w:r>
      <w:proofErr w:type="spellStart"/>
      <w:r w:rsidRPr="00607381">
        <w:rPr>
          <w:szCs w:val="28"/>
        </w:rPr>
        <w:t>воспитательно</w:t>
      </w:r>
      <w:proofErr w:type="spellEnd"/>
      <w:r w:rsidRPr="00607381">
        <w:rPr>
          <w:szCs w:val="28"/>
        </w:rPr>
        <w:t xml:space="preserve">-образовательного процесса в школе. Основная идея программы заключается в мотивации </w:t>
      </w:r>
      <w:proofErr w:type="gramStart"/>
      <w:r w:rsidRPr="00607381">
        <w:rPr>
          <w:szCs w:val="28"/>
        </w:rPr>
        <w:t>обучающихся</w:t>
      </w:r>
      <w:proofErr w:type="gramEnd"/>
      <w:r w:rsidRPr="00607381">
        <w:rPr>
          <w:szCs w:val="28"/>
        </w:rPr>
        <w:t xml:space="preserve">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Данная программа направлена на формирование, сохранение и укрепления здоровья младших школьников, в основу, которой положены культурологический и личностно</w:t>
      </w:r>
      <w:r w:rsidR="00B53358">
        <w:rPr>
          <w:rFonts w:ascii="Times New Roman" w:hAnsi="Times New Roman"/>
          <w:sz w:val="28"/>
          <w:szCs w:val="28"/>
        </w:rPr>
        <w:t>-</w:t>
      </w:r>
      <w:r w:rsidRPr="00607381">
        <w:rPr>
          <w:rFonts w:ascii="Times New Roman" w:hAnsi="Times New Roman"/>
          <w:sz w:val="28"/>
          <w:szCs w:val="28"/>
        </w:rPr>
        <w:t xml:space="preserve">ориентированный подходы. </w:t>
      </w:r>
      <w:proofErr w:type="gramStart"/>
      <w:r w:rsidRPr="00607381">
        <w:rPr>
          <w:rFonts w:ascii="Times New Roman" w:hAnsi="Times New Roman"/>
          <w:sz w:val="28"/>
          <w:szCs w:val="28"/>
        </w:rPr>
        <w:t xml:space="preserve">Содержание программы раскрывает механизмы формирования у обучающихся ценности здоровья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на ступени начального общего образования и спроектирована с учётом 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нивелирования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вышеперечисленных школьных факторов риска</w:t>
      </w:r>
      <w:r w:rsidRPr="00607381">
        <w:rPr>
          <w:rFonts w:ascii="Times New Roman" w:eastAsia="Times New Roman" w:hAnsi="Times New Roman"/>
          <w:bCs/>
          <w:color w:val="333333"/>
          <w:sz w:val="28"/>
          <w:szCs w:val="28"/>
        </w:rPr>
        <w:t>, оказывающих существенное влияние на состояние здоровья младших школьников.</w:t>
      </w:r>
      <w:proofErr w:type="gramEnd"/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B53358">
        <w:rPr>
          <w:rFonts w:ascii="Times New Roman" w:hAnsi="Times New Roman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 xml:space="preserve">» носит  образовательно-воспитательный характер и </w:t>
      </w:r>
      <w:proofErr w:type="gramStart"/>
      <w:r>
        <w:rPr>
          <w:rFonts w:ascii="Times New Roman" w:hAnsi="Times New Roman"/>
          <w:sz w:val="28"/>
          <w:szCs w:val="28"/>
        </w:rPr>
        <w:t>направлена</w:t>
      </w:r>
      <w:proofErr w:type="gramEnd"/>
      <w:r>
        <w:rPr>
          <w:rFonts w:ascii="Times New Roman" w:hAnsi="Times New Roman"/>
          <w:sz w:val="28"/>
          <w:szCs w:val="28"/>
        </w:rPr>
        <w:t xml:space="preserve"> на</w:t>
      </w:r>
      <w:r w:rsidRPr="00607381">
        <w:rPr>
          <w:rFonts w:ascii="Times New Roman" w:hAnsi="Times New Roman"/>
          <w:sz w:val="28"/>
          <w:szCs w:val="28"/>
        </w:rPr>
        <w:t xml:space="preserve"> осуществление следующих </w:t>
      </w:r>
      <w:r w:rsidRPr="00607381">
        <w:rPr>
          <w:rFonts w:ascii="Times New Roman" w:hAnsi="Times New Roman"/>
          <w:b/>
          <w:sz w:val="28"/>
          <w:szCs w:val="28"/>
        </w:rPr>
        <w:t>целей</w:t>
      </w:r>
      <w:r w:rsidRPr="00607381">
        <w:rPr>
          <w:rFonts w:ascii="Times New Roman" w:hAnsi="Times New Roman"/>
          <w:sz w:val="28"/>
          <w:szCs w:val="28"/>
        </w:rPr>
        <w:t xml:space="preserve">: </w:t>
      </w:r>
    </w:p>
    <w:p w:rsidR="00C96A72" w:rsidRPr="00607381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 </w:t>
      </w:r>
    </w:p>
    <w:p w:rsidR="00C96A72" w:rsidRPr="00607381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развивать навыки самооценки и самоконтроля в отношении собственного здоровья; </w:t>
      </w:r>
    </w:p>
    <w:p w:rsidR="00C96A72" w:rsidRPr="00607381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обучать способам и приемам сохранения и укрепления собственного здоровья.</w:t>
      </w:r>
    </w:p>
    <w:p w:rsidR="00C96A72" w:rsidRPr="00607381" w:rsidRDefault="00C96A72" w:rsidP="00C96A72">
      <w:pPr>
        <w:pStyle w:val="af"/>
        <w:ind w:firstLine="851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Cs/>
          <w:sz w:val="28"/>
          <w:szCs w:val="28"/>
        </w:rPr>
        <w:t xml:space="preserve">Цели конкретизированы следующими </w:t>
      </w:r>
      <w:r w:rsidRPr="00607381">
        <w:rPr>
          <w:rFonts w:ascii="Times New Roman" w:hAnsi="Times New Roman"/>
          <w:b/>
          <w:bCs/>
          <w:sz w:val="28"/>
          <w:szCs w:val="28"/>
        </w:rPr>
        <w:t>задачами</w:t>
      </w:r>
      <w:r w:rsidRPr="00607381">
        <w:rPr>
          <w:rFonts w:ascii="Times New Roman" w:hAnsi="Times New Roman"/>
          <w:b/>
          <w:sz w:val="28"/>
          <w:szCs w:val="28"/>
        </w:rPr>
        <w:t>:</w:t>
      </w:r>
    </w:p>
    <w:p w:rsidR="00C96A72" w:rsidRPr="00607381" w:rsidRDefault="00C96A72" w:rsidP="00C96A72">
      <w:pPr>
        <w:pStyle w:val="af"/>
        <w:numPr>
          <w:ilvl w:val="0"/>
          <w:numId w:val="17"/>
        </w:numPr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Формирование:</w:t>
      </w:r>
    </w:p>
    <w:p w:rsidR="00C96A72" w:rsidRPr="00607381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607381">
        <w:rPr>
          <w:rFonts w:ascii="Times New Roman" w:hAnsi="Times New Roman"/>
          <w:sz w:val="28"/>
          <w:szCs w:val="28"/>
        </w:rPr>
        <w:t xml:space="preserve"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причинах возникновения зависимостей от табака, алкоголя и других </w:t>
      </w:r>
      <w:proofErr w:type="spellStart"/>
      <w:r w:rsidRPr="00607381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веществ, их пагубном влиянии на здоровье; основных </w:t>
      </w:r>
      <w:r w:rsidRPr="00607381">
        <w:rPr>
          <w:rFonts w:ascii="Times New Roman" w:hAnsi="Times New Roman"/>
          <w:sz w:val="28"/>
          <w:szCs w:val="28"/>
        </w:rPr>
        <w:lastRenderedPageBreak/>
        <w:t xml:space="preserve">компонентах культуры здоровья и здорового образа жизни; влиянии эмоционального состояния на здоровье и общее благополучие; </w:t>
      </w:r>
      <w:proofErr w:type="gramEnd"/>
    </w:p>
    <w:p w:rsidR="00C96A72" w:rsidRPr="00607381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навыков конструктивного общения; </w:t>
      </w:r>
    </w:p>
    <w:p w:rsidR="00C96A72" w:rsidRPr="00607381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:rsidR="00C96A72" w:rsidRPr="00607381" w:rsidRDefault="00C96A72" w:rsidP="00C96A72">
      <w:pPr>
        <w:pStyle w:val="af"/>
        <w:numPr>
          <w:ilvl w:val="0"/>
          <w:numId w:val="17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Обучение: </w:t>
      </w:r>
    </w:p>
    <w:p w:rsidR="00C96A72" w:rsidRPr="00607381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осознанному  выбору модели  поведения, позволяющей сохранять и укреплять здоровье;</w:t>
      </w:r>
    </w:p>
    <w:p w:rsidR="00C96A72" w:rsidRPr="00607381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правилам личной гигиены, готовности самостоятельно поддерживать своё здоровье;</w:t>
      </w:r>
    </w:p>
    <w:p w:rsidR="00C96A72" w:rsidRPr="00607381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элементарным навыкам эмоциональной разгрузки (релаксации);</w:t>
      </w:r>
    </w:p>
    <w:p w:rsidR="00C96A72" w:rsidRPr="00607381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упражнениям сохранения зрения.</w:t>
      </w:r>
    </w:p>
    <w:p w:rsidR="00C96A72" w:rsidRPr="00607381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Цели и задачи программы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B53358">
        <w:rPr>
          <w:rFonts w:ascii="Times New Roman" w:hAnsi="Times New Roman"/>
          <w:sz w:val="28"/>
          <w:szCs w:val="28"/>
        </w:rPr>
        <w:t>. Здоровое питание</w:t>
      </w:r>
      <w:proofErr w:type="gramStart"/>
      <w:r w:rsidR="00B53358">
        <w:rPr>
          <w:rFonts w:ascii="Times New Roman" w:hAnsi="Times New Roman"/>
          <w:sz w:val="28"/>
          <w:szCs w:val="28"/>
        </w:rPr>
        <w:t>.</w:t>
      </w:r>
      <w:r w:rsidRPr="00607381">
        <w:rPr>
          <w:rFonts w:ascii="Times New Roman" w:hAnsi="Times New Roman"/>
          <w:sz w:val="28"/>
          <w:szCs w:val="28"/>
        </w:rPr>
        <w:t xml:space="preserve">» </w:t>
      </w:r>
      <w:proofErr w:type="gramEnd"/>
      <w:r w:rsidRPr="00607381">
        <w:rPr>
          <w:rFonts w:ascii="Times New Roman" w:hAnsi="Times New Roman"/>
          <w:sz w:val="28"/>
          <w:szCs w:val="28"/>
        </w:rPr>
        <w:t>соответствуют целям и задачам основной образовательной программы, реализуемой в М</w:t>
      </w:r>
      <w:r w:rsidR="00B53358">
        <w:rPr>
          <w:rFonts w:ascii="Times New Roman" w:hAnsi="Times New Roman"/>
          <w:sz w:val="28"/>
          <w:szCs w:val="28"/>
        </w:rPr>
        <w:t>Б</w:t>
      </w:r>
      <w:r w:rsidRPr="00607381">
        <w:rPr>
          <w:rFonts w:ascii="Times New Roman" w:hAnsi="Times New Roman"/>
          <w:sz w:val="28"/>
          <w:szCs w:val="28"/>
        </w:rPr>
        <w:t xml:space="preserve">ОУ </w:t>
      </w:r>
      <w:r w:rsidR="00B53358">
        <w:rPr>
          <w:rFonts w:ascii="Times New Roman" w:hAnsi="Times New Roman"/>
          <w:sz w:val="28"/>
          <w:szCs w:val="28"/>
        </w:rPr>
        <w:t xml:space="preserve"> Задонской СОШ.</w:t>
      </w:r>
    </w:p>
    <w:p w:rsidR="00C96A72" w:rsidRPr="00607381" w:rsidRDefault="00C96A72" w:rsidP="00C96A72">
      <w:pPr>
        <w:shd w:val="clear" w:color="auto" w:fill="FFFFFF"/>
        <w:tabs>
          <w:tab w:val="left" w:pos="274"/>
        </w:tabs>
        <w:spacing w:after="0" w:line="322" w:lineRule="exact"/>
        <w:ind w:right="29"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spacing w:val="-8"/>
          <w:sz w:val="28"/>
          <w:szCs w:val="28"/>
        </w:rPr>
        <w:t>Целью реализации</w:t>
      </w:r>
      <w:r w:rsidRPr="00607381">
        <w:rPr>
          <w:rFonts w:ascii="Times New Roman" w:hAnsi="Times New Roman"/>
          <w:spacing w:val="-8"/>
          <w:sz w:val="28"/>
          <w:szCs w:val="28"/>
        </w:rPr>
        <w:t xml:space="preserve"> основной образовательной программы начального </w:t>
      </w:r>
      <w:r w:rsidRPr="00607381">
        <w:rPr>
          <w:rFonts w:ascii="Times New Roman" w:hAnsi="Times New Roman"/>
          <w:spacing w:val="-6"/>
          <w:sz w:val="28"/>
          <w:szCs w:val="28"/>
        </w:rPr>
        <w:t xml:space="preserve">общего образования является обеспечение планируемых результатов по </w:t>
      </w:r>
      <w:r w:rsidRPr="00607381">
        <w:rPr>
          <w:rFonts w:ascii="Times New Roman" w:hAnsi="Times New Roman"/>
          <w:spacing w:val="-10"/>
          <w:sz w:val="28"/>
          <w:szCs w:val="28"/>
        </w:rPr>
        <w:t xml:space="preserve">достижению выпускником начальной общеобразовательной школы целевых </w:t>
      </w:r>
      <w:r w:rsidRPr="00607381">
        <w:rPr>
          <w:rFonts w:ascii="Times New Roman" w:hAnsi="Times New Roman"/>
          <w:sz w:val="28"/>
          <w:szCs w:val="28"/>
        </w:rPr>
        <w:t xml:space="preserve">установок, знаний, умений, навыков и компетенций, определяемых </w:t>
      </w:r>
      <w:r w:rsidRPr="00607381">
        <w:rPr>
          <w:rFonts w:ascii="Times New Roman" w:hAnsi="Times New Roman"/>
          <w:spacing w:val="-9"/>
          <w:sz w:val="28"/>
          <w:szCs w:val="28"/>
        </w:rPr>
        <w:t xml:space="preserve">личностными, семейными, общественными, государственными потребностями </w:t>
      </w:r>
      <w:r w:rsidRPr="00607381">
        <w:rPr>
          <w:rFonts w:ascii="Times New Roman" w:hAnsi="Times New Roman"/>
          <w:spacing w:val="-10"/>
          <w:sz w:val="28"/>
          <w:szCs w:val="28"/>
        </w:rPr>
        <w:t xml:space="preserve">и возможностями ребёнка младшего школьного возраста, индивидуальными </w:t>
      </w:r>
      <w:r w:rsidRPr="00607381">
        <w:rPr>
          <w:rFonts w:ascii="Times New Roman" w:hAnsi="Times New Roman"/>
          <w:sz w:val="28"/>
          <w:szCs w:val="28"/>
        </w:rPr>
        <w:t>особенностями его развития и состояния здоровья.</w:t>
      </w:r>
    </w:p>
    <w:p w:rsidR="00C96A72" w:rsidRPr="00607381" w:rsidRDefault="00C96A72" w:rsidP="00C96A72">
      <w:pPr>
        <w:shd w:val="clear" w:color="auto" w:fill="FFFFFF"/>
        <w:tabs>
          <w:tab w:val="left" w:pos="274"/>
        </w:tabs>
        <w:spacing w:after="0" w:line="322" w:lineRule="exact"/>
        <w:ind w:right="29"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Выстраивая предполагаемый образ выпускника школы, мы исходим из того, что он представляет собой динамическую систему, которая постоянно изменяется, самосовершенствуется, наполняясь новым содержанием. А значит, образ выпускник</w:t>
      </w:r>
      <w:proofErr w:type="gramStart"/>
      <w:r w:rsidRPr="00607381">
        <w:rPr>
          <w:rFonts w:ascii="Times New Roman" w:hAnsi="Times New Roman"/>
          <w:sz w:val="28"/>
          <w:szCs w:val="28"/>
        </w:rPr>
        <w:t>а-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это не конечный результат, не итог в развитии личности, а тот базовый уровень, развитию и становлению которого должна максимально способствовать школы.</w:t>
      </w:r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7381">
        <w:rPr>
          <w:rFonts w:ascii="Times New Roman" w:hAnsi="Times New Roman"/>
          <w:sz w:val="28"/>
          <w:szCs w:val="28"/>
        </w:rPr>
        <w:t>Следовательно, вып</w:t>
      </w:r>
      <w:r w:rsidR="00B53358">
        <w:rPr>
          <w:rFonts w:ascii="Times New Roman" w:hAnsi="Times New Roman"/>
          <w:sz w:val="28"/>
          <w:szCs w:val="28"/>
        </w:rPr>
        <w:t>ускник  младших классов МБОУ Задонской СОШ,</w:t>
      </w:r>
      <w:r w:rsidRPr="00607381">
        <w:rPr>
          <w:rFonts w:ascii="Times New Roman" w:hAnsi="Times New Roman"/>
          <w:sz w:val="28"/>
          <w:szCs w:val="28"/>
        </w:rPr>
        <w:t xml:space="preserve"> как современного образовательного учреждения должен иметь устойчивый интерес к учению, наблюдательность, осведомленность,  применять знания на практике, быть исполнительным, уверенным, инициативным, добросовестным, заботливым, аккуратным, </w:t>
      </w:r>
      <w:proofErr w:type="spellStart"/>
      <w:r w:rsidRPr="00607381">
        <w:rPr>
          <w:rFonts w:ascii="Times New Roman" w:hAnsi="Times New Roman"/>
          <w:sz w:val="28"/>
          <w:szCs w:val="28"/>
        </w:rPr>
        <w:t>правдимым</w:t>
      </w:r>
      <w:proofErr w:type="spellEnd"/>
      <w:r w:rsidRPr="00607381">
        <w:rPr>
          <w:rFonts w:ascii="Times New Roman" w:hAnsi="Times New Roman"/>
          <w:sz w:val="28"/>
          <w:szCs w:val="28"/>
        </w:rPr>
        <w:t>, креативным, инициативным, чувствовать доброту, иметь привычку к режиму, навыки гигиены, уметь согласовывать личное и общественное, иметь навыки самоорганизации, открытый внешнему миру.</w:t>
      </w:r>
      <w:proofErr w:type="gramEnd"/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 соответствии с ФГОС на ступени начального общего образования решаются следующие </w:t>
      </w:r>
      <w:r w:rsidRPr="00607381">
        <w:rPr>
          <w:rFonts w:ascii="Times New Roman" w:hAnsi="Times New Roman"/>
          <w:b/>
          <w:sz w:val="28"/>
          <w:szCs w:val="28"/>
        </w:rPr>
        <w:t>задачи</w:t>
      </w:r>
      <w:r w:rsidRPr="00607381">
        <w:rPr>
          <w:rFonts w:ascii="Times New Roman" w:hAnsi="Times New Roman"/>
          <w:sz w:val="28"/>
          <w:szCs w:val="28"/>
        </w:rPr>
        <w:t>:</w:t>
      </w:r>
    </w:p>
    <w:p w:rsidR="00C96A72" w:rsidRPr="00607381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становление основ гражданской идентичности и мировоззрения обучающихся;</w:t>
      </w:r>
    </w:p>
    <w:p w:rsidR="00C96A72" w:rsidRPr="00607381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формирование основ умения учиться и способности к организации своей деятельности: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учебном процессе;</w:t>
      </w:r>
    </w:p>
    <w:p w:rsidR="00C96A72" w:rsidRPr="00607381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lastRenderedPageBreak/>
        <w:t>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</w:t>
      </w:r>
    </w:p>
    <w:p w:rsidR="00C96A72" w:rsidRPr="00607381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укрепление физического и духовного здоровья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07381">
        <w:rPr>
          <w:rFonts w:ascii="Times New Roman" w:hAnsi="Times New Roman"/>
          <w:sz w:val="28"/>
          <w:szCs w:val="28"/>
        </w:rPr>
        <w:t>.</w:t>
      </w:r>
    </w:p>
    <w:p w:rsidR="00C96A72" w:rsidRPr="00607381" w:rsidRDefault="00C96A72" w:rsidP="00C96A72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607381">
        <w:rPr>
          <w:rFonts w:ascii="Times New Roman" w:eastAsia="Times New Roman" w:hAnsi="Times New Roman"/>
          <w:sz w:val="28"/>
          <w:szCs w:val="28"/>
        </w:rPr>
        <w:t xml:space="preserve">Цель и задачи реализации основной образовательной программы учреждения не противоречат цели и задачам ВОП школы </w:t>
      </w:r>
      <w:proofErr w:type="gramStart"/>
      <w:r w:rsidRPr="00607381">
        <w:rPr>
          <w:rFonts w:ascii="Times New Roman" w:eastAsia="Times New Roman" w:hAnsi="Times New Roman"/>
          <w:sz w:val="28"/>
          <w:szCs w:val="28"/>
        </w:rPr>
        <w:t>согласно Программы</w:t>
      </w:r>
      <w:proofErr w:type="gramEnd"/>
      <w:r w:rsidRPr="00607381">
        <w:rPr>
          <w:rFonts w:ascii="Times New Roman" w:eastAsia="Times New Roman" w:hAnsi="Times New Roman"/>
          <w:sz w:val="28"/>
          <w:szCs w:val="28"/>
        </w:rPr>
        <w:t xml:space="preserve"> развития ОУ.</w:t>
      </w:r>
    </w:p>
    <w:p w:rsidR="00C96A72" w:rsidRPr="00607381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Соответствие целей и задач программы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B53358">
        <w:rPr>
          <w:rFonts w:ascii="Times New Roman" w:hAnsi="Times New Roman"/>
          <w:sz w:val="28"/>
          <w:szCs w:val="28"/>
        </w:rPr>
        <w:t>. Здоровое питание</w:t>
      </w:r>
      <w:proofErr w:type="gramStart"/>
      <w:r w:rsidR="00B53358">
        <w:rPr>
          <w:rFonts w:ascii="Times New Roman" w:hAnsi="Times New Roman"/>
          <w:sz w:val="28"/>
          <w:szCs w:val="28"/>
        </w:rPr>
        <w:t>.</w:t>
      </w:r>
      <w:r w:rsidRPr="00607381">
        <w:rPr>
          <w:rFonts w:ascii="Times New Roman" w:hAnsi="Times New Roman"/>
          <w:sz w:val="28"/>
          <w:szCs w:val="28"/>
        </w:rPr>
        <w:t xml:space="preserve">» </w:t>
      </w:r>
      <w:proofErr w:type="gramEnd"/>
      <w:r w:rsidRPr="00607381">
        <w:rPr>
          <w:rFonts w:ascii="Times New Roman" w:hAnsi="Times New Roman"/>
          <w:sz w:val="28"/>
          <w:szCs w:val="28"/>
        </w:rPr>
        <w:t>целям и задачам основной образовательной программы учреждения будет способствовать осуществлению эффекта от ее реализации в педагогической практике.</w:t>
      </w:r>
    </w:p>
    <w:p w:rsidR="00C96A72" w:rsidRPr="00607381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0E0E16">
      <w:pPr>
        <w:pStyle w:val="af"/>
        <w:rPr>
          <w:rFonts w:ascii="Times New Roman" w:hAnsi="Times New Roman"/>
          <w:b/>
          <w:sz w:val="28"/>
          <w:szCs w:val="28"/>
        </w:rPr>
      </w:pPr>
      <w:proofErr w:type="spellStart"/>
      <w:r w:rsidRPr="00607381"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 w:rsidRPr="00607381">
        <w:rPr>
          <w:rFonts w:ascii="Times New Roman" w:hAnsi="Times New Roman"/>
          <w:b/>
          <w:sz w:val="28"/>
          <w:szCs w:val="28"/>
        </w:rPr>
        <w:t xml:space="preserve"> связи программы внеурочной деятельности</w:t>
      </w:r>
    </w:p>
    <w:p w:rsidR="00C96A72" w:rsidRPr="00607381" w:rsidRDefault="00C96A72" w:rsidP="00C96A72">
      <w:pPr>
        <w:pStyle w:val="af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B53358">
        <w:rPr>
          <w:rFonts w:ascii="Times New Roman" w:hAnsi="Times New Roman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 xml:space="preserve">» носит комплексный характер, что отражено  в </w:t>
      </w:r>
      <w:proofErr w:type="spellStart"/>
      <w:r w:rsidRPr="00607381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связях с такими учебными дисциплинами как:  литературное чтение,  окружающий мир,  технология,  изобразительное искусство, физическая культура, музыка.</w:t>
      </w:r>
    </w:p>
    <w:p w:rsidR="00C96A72" w:rsidRDefault="00C96A72" w:rsidP="00C96A72">
      <w:pPr>
        <w:pStyle w:val="af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№1.</w:t>
      </w:r>
    </w:p>
    <w:p w:rsidR="00C96A72" w:rsidRDefault="00C96A72" w:rsidP="00C96A72">
      <w:pPr>
        <w:pStyle w:val="af"/>
        <w:ind w:firstLine="851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Межпредметные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 связи программы внеурочной деятельности</w:t>
      </w:r>
    </w:p>
    <w:p w:rsidR="00C96A72" w:rsidRDefault="00C96A72" w:rsidP="00C96A72">
      <w:pPr>
        <w:pStyle w:val="af"/>
        <w:ind w:firstLine="851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35"/>
        <w:gridCol w:w="3827"/>
        <w:gridCol w:w="3837"/>
      </w:tblGrid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  <w:p w:rsidR="00C96A72" w:rsidRDefault="00C96A72" w:rsidP="005901E2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учебной дисциплины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программы </w:t>
            </w:r>
          </w:p>
          <w:p w:rsidR="00C96A72" w:rsidRDefault="00C96A72" w:rsidP="00D91961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D91961">
              <w:rPr>
                <w:rFonts w:ascii="Times New Roman" w:hAnsi="Times New Roman"/>
                <w:b/>
                <w:sz w:val="24"/>
                <w:szCs w:val="24"/>
              </w:rPr>
              <w:t>Азбука здоровья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произведений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Ю.Тувима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русских народных сказок, сказка «Колобок».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народное творчество.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кукольных спектаклей. Подбор пословиц и поговорок.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Сезонные изменения в природе.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Организм человека.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Опора тела и движение.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Наше питание.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«У природы нет плохой погоды».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Осанка – это красиво.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Умеем ли мы питаться.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замысла к результату. Технологические операции.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овощей и фруктов из солёного теста.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 фантазии.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Мир эмоций и чувств. Выставка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рисунков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«Какие чувства вызвала музыка».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Отличие физических упражнений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обыденных. Эстафеты по преодолению  препятствий. 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Зачем нужна зарядка по утрам? Разучиваем комплекс утренней зарядки. День здоровья «Дальше, быстрее, выше».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Выразительность музыкальной интонации.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Мир эмоций и чувств. Прослушивание музыкальных композиций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етховина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 Шопен</w:t>
            </w:r>
            <w:r w:rsidR="00B53358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Штрауса, Глинки и т.д.  </w:t>
            </w:r>
          </w:p>
        </w:tc>
      </w:tr>
    </w:tbl>
    <w:p w:rsidR="00C96A72" w:rsidRDefault="00C96A72" w:rsidP="00C96A72">
      <w:pPr>
        <w:spacing w:after="0" w:line="240" w:lineRule="auto"/>
        <w:ind w:firstLine="851"/>
        <w:jc w:val="both"/>
      </w:pPr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Не менее значимым при развитии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среды учреждения является состояние и перспективы обогащения материально-технической базы наглядными  пособиями, техническими средствами обучения, а также обеспечение и поддержка  состояния экологической комфортности среды школьных помещений, в которых дети проводят значительную часть дня. </w:t>
      </w:r>
    </w:p>
    <w:p w:rsidR="00C96A72" w:rsidRPr="0073745C" w:rsidRDefault="00C96A72" w:rsidP="00C96A72">
      <w:pPr>
        <w:pStyle w:val="af"/>
        <w:ind w:firstLine="851"/>
        <w:jc w:val="both"/>
        <w:rPr>
          <w:rFonts w:ascii="Times New Roman" w:hAnsi="Times New Roman"/>
          <w:b/>
          <w:bCs/>
          <w:iCs/>
          <w:color w:val="170E02"/>
          <w:sz w:val="28"/>
          <w:szCs w:val="28"/>
        </w:rPr>
      </w:pPr>
      <w:r w:rsidRPr="0073745C">
        <w:rPr>
          <w:rFonts w:ascii="Times New Roman" w:hAnsi="Times New Roman"/>
          <w:b/>
          <w:bCs/>
          <w:iCs/>
          <w:color w:val="170E02"/>
          <w:sz w:val="28"/>
          <w:szCs w:val="28"/>
        </w:rPr>
        <w:t>Для реализации программы «</w:t>
      </w:r>
      <w:r w:rsidR="00D91961">
        <w:rPr>
          <w:rFonts w:ascii="Times New Roman" w:hAnsi="Times New Roman"/>
          <w:b/>
          <w:bCs/>
          <w:iCs/>
          <w:color w:val="170E02"/>
          <w:sz w:val="28"/>
          <w:szCs w:val="28"/>
        </w:rPr>
        <w:t>Азбука здоровья</w:t>
      </w:r>
      <w:r w:rsidRPr="0073745C">
        <w:rPr>
          <w:rFonts w:ascii="Times New Roman" w:hAnsi="Times New Roman"/>
          <w:b/>
          <w:bCs/>
          <w:iCs/>
          <w:color w:val="170E02"/>
          <w:sz w:val="28"/>
          <w:szCs w:val="28"/>
        </w:rPr>
        <w:t>» необходима материально-техническая база:</w:t>
      </w:r>
    </w:p>
    <w:p w:rsidR="00C96A72" w:rsidRPr="00607381" w:rsidRDefault="00C96A72" w:rsidP="00C96A72">
      <w:pPr>
        <w:pStyle w:val="af"/>
        <w:numPr>
          <w:ilvl w:val="0"/>
          <w:numId w:val="7"/>
        </w:numPr>
        <w:jc w:val="both"/>
        <w:rPr>
          <w:rFonts w:ascii="Times New Roman" w:hAnsi="Times New Roman"/>
          <w:b/>
          <w:i/>
          <w:color w:val="170E02"/>
          <w:sz w:val="28"/>
          <w:szCs w:val="28"/>
        </w:rPr>
      </w:pPr>
      <w:r w:rsidRPr="00607381">
        <w:rPr>
          <w:rFonts w:ascii="Times New Roman" w:hAnsi="Times New Roman"/>
          <w:b/>
          <w:i/>
          <w:color w:val="170E02"/>
          <w:sz w:val="28"/>
          <w:szCs w:val="28"/>
        </w:rPr>
        <w:t xml:space="preserve">Учебные пособия: </w:t>
      </w:r>
    </w:p>
    <w:p w:rsidR="00C96A72" w:rsidRPr="00607381" w:rsidRDefault="00C96A72" w:rsidP="00E7377F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0" w:firstLine="0"/>
        <w:jc w:val="both"/>
        <w:rPr>
          <w:rFonts w:ascii="Times New Roman" w:hAnsi="Times New Roman"/>
          <w:color w:val="170E02"/>
          <w:sz w:val="28"/>
          <w:szCs w:val="28"/>
        </w:rPr>
      </w:pPr>
      <w:proofErr w:type="gramStart"/>
      <w:r w:rsidRPr="00607381">
        <w:rPr>
          <w:rFonts w:ascii="Times New Roman" w:hAnsi="Times New Roman"/>
          <w:color w:val="170E02"/>
          <w:sz w:val="28"/>
          <w:szCs w:val="28"/>
        </w:rPr>
        <w:t xml:space="preserve">натуральные пособия (реальные объекты живой и неживой природы,): овощи, фрукты, солнце, вода, аптечка, строение глаза, виды грибы, зубные щетки,  и др.; </w:t>
      </w:r>
      <w:proofErr w:type="gramEnd"/>
    </w:p>
    <w:p w:rsidR="00C96A72" w:rsidRPr="00607381" w:rsidRDefault="00C96A72" w:rsidP="00C96A72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color w:val="170E02"/>
          <w:sz w:val="28"/>
          <w:szCs w:val="28"/>
        </w:rPr>
      </w:pPr>
      <w:r w:rsidRPr="00607381">
        <w:rPr>
          <w:rFonts w:ascii="Times New Roman" w:hAnsi="Times New Roman"/>
          <w:color w:val="170E02"/>
          <w:sz w:val="28"/>
          <w:szCs w:val="28"/>
        </w:rPr>
        <w:t xml:space="preserve">изобразительные наглядные пособия (рисунки, схематические рисунки, схемы, таблицы): картины русских художников; плакаты: </w:t>
      </w:r>
      <w:proofErr w:type="gramStart"/>
      <w:r w:rsidRPr="00607381">
        <w:rPr>
          <w:rFonts w:ascii="Times New Roman" w:hAnsi="Times New Roman"/>
          <w:color w:val="170E02"/>
          <w:sz w:val="28"/>
          <w:szCs w:val="28"/>
        </w:rPr>
        <w:t>«Мое тело», «Правильно чистим зубы», «Комплекс упражнений утренней гимнастики», «Первая помощь при порезе», «Пропаганда здорового образа жизни», «Этикет», «Правильная осанка», «Гимнастика для глаз», «Хорошие манеры»; схемы: витаминная тарелка, профилактика инфекционных заболеваний и др.;</w:t>
      </w:r>
      <w:proofErr w:type="gramEnd"/>
    </w:p>
    <w:p w:rsidR="00C96A72" w:rsidRPr="00607381" w:rsidRDefault="00B53358" w:rsidP="00C96A72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iCs/>
          <w:color w:val="170E02"/>
          <w:sz w:val="28"/>
          <w:szCs w:val="28"/>
        </w:rPr>
      </w:pPr>
      <w:r>
        <w:rPr>
          <w:rFonts w:ascii="Times New Roman" w:hAnsi="Times New Roman"/>
          <w:iCs/>
          <w:color w:val="170E02"/>
          <w:sz w:val="28"/>
          <w:szCs w:val="28"/>
        </w:rPr>
        <w:t xml:space="preserve">измерительные приборы: </w:t>
      </w:r>
      <w:r w:rsidR="00C96A72" w:rsidRPr="00607381">
        <w:rPr>
          <w:rFonts w:ascii="Times New Roman" w:hAnsi="Times New Roman"/>
          <w:iCs/>
          <w:color w:val="170E02"/>
          <w:sz w:val="28"/>
          <w:szCs w:val="28"/>
        </w:rPr>
        <w:t xml:space="preserve"> часы и их модели.</w:t>
      </w:r>
    </w:p>
    <w:p w:rsidR="00C96A72" w:rsidRPr="00607381" w:rsidRDefault="00C96A72" w:rsidP="00C96A72">
      <w:pPr>
        <w:pStyle w:val="af"/>
        <w:numPr>
          <w:ilvl w:val="0"/>
          <w:numId w:val="7"/>
        </w:numPr>
        <w:jc w:val="both"/>
        <w:rPr>
          <w:rFonts w:ascii="Times New Roman" w:hAnsi="Times New Roman"/>
          <w:color w:val="170E02"/>
          <w:sz w:val="28"/>
          <w:szCs w:val="28"/>
        </w:rPr>
      </w:pPr>
      <w:r w:rsidRPr="00607381">
        <w:rPr>
          <w:rFonts w:ascii="Times New Roman" w:hAnsi="Times New Roman"/>
          <w:b/>
          <w:i/>
          <w:color w:val="170E02"/>
          <w:sz w:val="28"/>
          <w:szCs w:val="28"/>
        </w:rPr>
        <w:t xml:space="preserve">Оборудование для  </w:t>
      </w:r>
      <w:r w:rsidRPr="00607381">
        <w:rPr>
          <w:rFonts w:ascii="Times New Roman" w:hAnsi="Times New Roman"/>
          <w:b/>
          <w:bCs/>
          <w:i/>
          <w:color w:val="170E02"/>
          <w:sz w:val="28"/>
          <w:szCs w:val="28"/>
        </w:rPr>
        <w:t xml:space="preserve">демонстрации мультимедийных </w:t>
      </w:r>
      <w:proofErr w:type="spellStart"/>
      <w:r w:rsidRPr="00607381">
        <w:rPr>
          <w:rFonts w:ascii="Times New Roman" w:hAnsi="Times New Roman"/>
          <w:b/>
          <w:bCs/>
          <w:i/>
          <w:color w:val="170E02"/>
          <w:sz w:val="28"/>
          <w:szCs w:val="28"/>
        </w:rPr>
        <w:t>презентаций</w:t>
      </w:r>
      <w:proofErr w:type="gramStart"/>
      <w:r w:rsidRPr="00607381">
        <w:rPr>
          <w:rFonts w:ascii="Times New Roman" w:hAnsi="Times New Roman"/>
          <w:b/>
          <w:bCs/>
          <w:i/>
          <w:color w:val="170E02"/>
          <w:sz w:val="28"/>
          <w:szCs w:val="28"/>
        </w:rPr>
        <w:t>:</w:t>
      </w:r>
      <w:r w:rsidRPr="00607381">
        <w:rPr>
          <w:rFonts w:ascii="Times New Roman" w:hAnsi="Times New Roman"/>
          <w:iCs/>
          <w:color w:val="170E02"/>
          <w:sz w:val="28"/>
          <w:szCs w:val="28"/>
        </w:rPr>
        <w:t>к</w:t>
      </w:r>
      <w:proofErr w:type="gramEnd"/>
      <w:r w:rsidRPr="00607381">
        <w:rPr>
          <w:rFonts w:ascii="Times New Roman" w:hAnsi="Times New Roman"/>
          <w:iCs/>
          <w:color w:val="170E02"/>
          <w:sz w:val="28"/>
          <w:szCs w:val="28"/>
        </w:rPr>
        <w:t>омпьютер</w:t>
      </w:r>
      <w:proofErr w:type="spellEnd"/>
      <w:r w:rsidRPr="00607381">
        <w:rPr>
          <w:rFonts w:ascii="Times New Roman" w:hAnsi="Times New Roman"/>
          <w:color w:val="170E02"/>
          <w:sz w:val="28"/>
          <w:szCs w:val="28"/>
        </w:rPr>
        <w:t xml:space="preserve">, </w:t>
      </w:r>
      <w:r w:rsidRPr="00607381">
        <w:rPr>
          <w:rFonts w:ascii="Times New Roman" w:hAnsi="Times New Roman"/>
          <w:iCs/>
          <w:color w:val="170E02"/>
          <w:sz w:val="28"/>
          <w:szCs w:val="28"/>
        </w:rPr>
        <w:t>мультимедийный проектор</w:t>
      </w:r>
      <w:r w:rsidRPr="00607381">
        <w:rPr>
          <w:rFonts w:ascii="Times New Roman" w:hAnsi="Times New Roman"/>
          <w:color w:val="170E02"/>
          <w:sz w:val="28"/>
          <w:szCs w:val="28"/>
        </w:rPr>
        <w:t xml:space="preserve">, </w:t>
      </w:r>
      <w:r w:rsidRPr="00607381">
        <w:rPr>
          <w:rFonts w:ascii="Times New Roman" w:hAnsi="Times New Roman"/>
          <w:iCs/>
          <w:color w:val="170E02"/>
          <w:sz w:val="28"/>
          <w:szCs w:val="28"/>
        </w:rPr>
        <w:t>DVD</w:t>
      </w:r>
      <w:r w:rsidRPr="00607381">
        <w:rPr>
          <w:rFonts w:ascii="Times New Roman" w:hAnsi="Times New Roman"/>
          <w:color w:val="170E02"/>
          <w:sz w:val="28"/>
          <w:szCs w:val="28"/>
        </w:rPr>
        <w:t>, и др.</w:t>
      </w:r>
    </w:p>
    <w:p w:rsidR="00C96A72" w:rsidRPr="00ED4D2F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7381">
        <w:rPr>
          <w:rFonts w:ascii="Times New Roman" w:hAnsi="Times New Roman"/>
          <w:sz w:val="28"/>
          <w:szCs w:val="28"/>
        </w:rPr>
        <w:t xml:space="preserve">Подобная связь содержания программы внеурочной деятельности с учебной деятельностью обеспечивает единство учебной и </w:t>
      </w:r>
      <w:proofErr w:type="spellStart"/>
      <w:r w:rsidRPr="00607381">
        <w:rPr>
          <w:rFonts w:ascii="Times New Roman" w:hAnsi="Times New Roman"/>
          <w:sz w:val="28"/>
          <w:szCs w:val="28"/>
        </w:rPr>
        <w:t>внеучебной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деятельности, что позволит </w:t>
      </w:r>
      <w:r>
        <w:rPr>
          <w:rFonts w:ascii="Times New Roman" w:hAnsi="Times New Roman"/>
          <w:sz w:val="28"/>
          <w:szCs w:val="28"/>
        </w:rPr>
        <w:t>с</w:t>
      </w:r>
      <w:r w:rsidRPr="00607381">
        <w:rPr>
          <w:rFonts w:ascii="Times New Roman" w:hAnsi="Times New Roman"/>
          <w:sz w:val="28"/>
          <w:szCs w:val="28"/>
        </w:rPr>
        <w:t xml:space="preserve">формировать у обучающихся не только мотивацию на ведение здорового образа, а будет способствовать формированию </w:t>
      </w:r>
      <w:r>
        <w:rPr>
          <w:rFonts w:ascii="Times New Roman" w:hAnsi="Times New Roman"/>
          <w:sz w:val="28"/>
          <w:szCs w:val="28"/>
        </w:rPr>
        <w:t>знаний о социальной, психологической и соматической составляющей здоровье и уверенности в необходимос</w:t>
      </w:r>
      <w:r w:rsidR="00E423C8">
        <w:rPr>
          <w:rFonts w:ascii="Times New Roman" w:hAnsi="Times New Roman"/>
          <w:sz w:val="28"/>
          <w:szCs w:val="28"/>
        </w:rPr>
        <w:t>ти заботы о собственном здоровье</w:t>
      </w:r>
      <w:r w:rsidRPr="00607381">
        <w:rPr>
          <w:rFonts w:ascii="Times New Roman" w:hAnsi="Times New Roman"/>
          <w:sz w:val="28"/>
          <w:szCs w:val="28"/>
        </w:rPr>
        <w:t>.</w:t>
      </w:r>
      <w:proofErr w:type="gramEnd"/>
    </w:p>
    <w:p w:rsidR="00C96A72" w:rsidRPr="000E0E16" w:rsidRDefault="00C96A72" w:rsidP="000E0E16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0E0E16">
        <w:rPr>
          <w:rFonts w:ascii="Times New Roman" w:hAnsi="Times New Roman"/>
          <w:b/>
          <w:sz w:val="28"/>
          <w:szCs w:val="28"/>
        </w:rPr>
        <w:t xml:space="preserve">Особенности реализации программы внеурочной деятельности: </w:t>
      </w:r>
    </w:p>
    <w:p w:rsidR="00C96A72" w:rsidRPr="00607381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форма, режим и место проведения занятий, виды деятельности</w:t>
      </w:r>
    </w:p>
    <w:p w:rsidR="00C96A72" w:rsidRPr="00607381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  «</w:t>
      </w:r>
      <w:r w:rsidR="00D91961">
        <w:rPr>
          <w:rFonts w:ascii="Times New Roman" w:hAnsi="Times New Roman"/>
          <w:sz w:val="28"/>
          <w:szCs w:val="28"/>
        </w:rPr>
        <w:t>Азбука здоровья</w:t>
      </w:r>
      <w:r w:rsidRPr="00607381">
        <w:rPr>
          <w:rFonts w:ascii="Times New Roman" w:hAnsi="Times New Roman"/>
          <w:sz w:val="28"/>
          <w:szCs w:val="28"/>
        </w:rPr>
        <w:t xml:space="preserve">» предназначена для обучающихся 1-4 классов. Именно принадлежность к внеурочной деятельности определяет режим проведения, а именно все </w:t>
      </w:r>
      <w:r w:rsidRPr="00607381">
        <w:rPr>
          <w:rFonts w:ascii="Times New Roman" w:hAnsi="Times New Roman"/>
          <w:sz w:val="28"/>
          <w:szCs w:val="28"/>
        </w:rPr>
        <w:lastRenderedPageBreak/>
        <w:t xml:space="preserve">занятия по внеурочной деятельности проводятся после всех уроков основного расписания, продолжительность соответствует рекомендациям </w:t>
      </w:r>
      <w:r w:rsidR="0091601F">
        <w:rPr>
          <w:rFonts w:ascii="Times New Roman" w:eastAsia="Times New Roman" w:hAnsi="Times New Roman"/>
          <w:color w:val="333333"/>
          <w:sz w:val="28"/>
          <w:szCs w:val="28"/>
        </w:rPr>
        <w:t xml:space="preserve">СанПиН, т. е.  40 минут-   </w:t>
      </w:r>
      <w:r w:rsidR="00D91961">
        <w:rPr>
          <w:rFonts w:ascii="Times New Roman" w:eastAsia="Times New Roman" w:hAnsi="Times New Roman"/>
          <w:color w:val="333333"/>
          <w:sz w:val="28"/>
          <w:szCs w:val="28"/>
        </w:rPr>
        <w:t xml:space="preserve">3 </w:t>
      </w:r>
      <w:r w:rsidR="0091601F">
        <w:rPr>
          <w:rFonts w:ascii="Times New Roman" w:eastAsia="Times New Roman" w:hAnsi="Times New Roman"/>
          <w:color w:val="333333"/>
          <w:sz w:val="28"/>
          <w:szCs w:val="28"/>
        </w:rPr>
        <w:t>класс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.</w:t>
      </w: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Занятия проводятся в учебном кабинете, закрепленном за классом, приветствуется проведение занятий в специально оборудованном учебном кабинете</w:t>
      </w:r>
      <w:r w:rsidR="00E423C8">
        <w:rPr>
          <w:rFonts w:ascii="Times New Roman" w:eastAsia="Times New Roman" w:hAnsi="Times New Roman"/>
          <w:color w:val="333333"/>
          <w:sz w:val="28"/>
          <w:szCs w:val="28"/>
        </w:rPr>
        <w:t>, спортивном зале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. Курс может вести как классный руководитель, так и любой другой учитель начальных классов. </w:t>
      </w: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Здоровьесберегающая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организация образовательного процесса предполагает  использование форм и методов обучения, адекватных возрастным</w:t>
      </w:r>
      <w:r w:rsidR="0073745C">
        <w:rPr>
          <w:rFonts w:ascii="Times New Roman" w:hAnsi="Times New Roman"/>
          <w:sz w:val="28"/>
          <w:szCs w:val="28"/>
        </w:rPr>
        <w:t xml:space="preserve"> возможностям младшего школьника</w:t>
      </w: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</w:rPr>
      </w:pPr>
    </w:p>
    <w:p w:rsidR="00C96A72" w:rsidRDefault="00C96A72" w:rsidP="00C96A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№2.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96A72" w:rsidRPr="00C1742C" w:rsidTr="005901E2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3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формы проведения занятия 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виды деятельности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3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247AC3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7AC3">
              <w:rPr>
                <w:rFonts w:ascii="Times New Roman" w:hAnsi="Times New Roman" w:cs="Times New Roman"/>
                <w:sz w:val="24"/>
                <w:szCs w:val="24"/>
              </w:rPr>
              <w:t>Мы весёлые ребята</w:t>
            </w:r>
            <w:proofErr w:type="gramStart"/>
            <w:r w:rsidRPr="00247AC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47AC3">
              <w:rPr>
                <w:rFonts w:ascii="Times New Roman" w:hAnsi="Times New Roman" w:cs="Times New Roman"/>
                <w:sz w:val="24"/>
                <w:szCs w:val="24"/>
              </w:rPr>
              <w:t xml:space="preserve"> быть здоровыми хотим , все болезни победим</w:t>
            </w:r>
          </w:p>
          <w:p w:rsidR="00C96A72" w:rsidRPr="00247AC3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7AC3">
              <w:rPr>
                <w:rFonts w:ascii="Times New Roman" w:hAnsi="Times New Roman" w:cs="Times New Roman"/>
                <w:sz w:val="24"/>
                <w:szCs w:val="24"/>
              </w:rPr>
              <w:t>“Я б в спасатели пошел”</w:t>
            </w:r>
          </w:p>
          <w:p w:rsidR="00C96A72" w:rsidRPr="00247AC3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7AC3">
              <w:rPr>
                <w:rFonts w:ascii="Times New Roman" w:hAnsi="Times New Roman" w:cs="Times New Roman"/>
                <w:sz w:val="24"/>
                <w:szCs w:val="24"/>
              </w:rPr>
              <w:t>«Остров здоровья»</w:t>
            </w:r>
          </w:p>
          <w:p w:rsidR="00C96A72" w:rsidRPr="00247AC3" w:rsidRDefault="00C96A72" w:rsidP="005901E2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AC3">
              <w:rPr>
                <w:rFonts w:ascii="Times New Roman" w:hAnsi="Times New Roman" w:cs="Times New Roman"/>
                <w:sz w:val="24"/>
                <w:szCs w:val="24"/>
              </w:rPr>
              <w:t xml:space="preserve"> «Состояние эколог</w:t>
            </w:r>
            <w:proofErr w:type="gramStart"/>
            <w:r w:rsidRPr="00247AC3">
              <w:rPr>
                <w:rFonts w:ascii="Times New Roman" w:hAnsi="Times New Roman" w:cs="Times New Roman"/>
                <w:sz w:val="24"/>
                <w:szCs w:val="24"/>
              </w:rPr>
              <w:t>ии и её</w:t>
            </w:r>
            <w:proofErr w:type="gramEnd"/>
            <w:r w:rsidRPr="00247AC3">
              <w:rPr>
                <w:rFonts w:ascii="Times New Roman" w:hAnsi="Times New Roman" w:cs="Times New Roman"/>
                <w:sz w:val="24"/>
                <w:szCs w:val="24"/>
              </w:rPr>
              <w:t xml:space="preserve"> влияние на организм человека»</w:t>
            </w:r>
          </w:p>
          <w:p w:rsidR="00C96A72" w:rsidRPr="00247AC3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B32BB2">
              <w:rPr>
                <w:rFonts w:ascii="Times New Roman" w:hAnsi="Times New Roman"/>
                <w:sz w:val="24"/>
                <w:szCs w:val="24"/>
              </w:rPr>
              <w:t>Полезные и вредные продукты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Гигиена правильной осанки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Доброречие</w:t>
            </w:r>
            <w:proofErr w:type="spellEnd"/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6D44">
              <w:rPr>
                <w:rFonts w:ascii="Times New Roman" w:hAnsi="Times New Roman" w:cs="Times New Roman"/>
                <w:sz w:val="24"/>
                <w:szCs w:val="24"/>
              </w:rPr>
              <w:t xml:space="preserve">Мой внешний вид </w:t>
            </w:r>
            <w:proofErr w:type="gramStart"/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алог здоровья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Как питались в стародавние времена  и питание нашего времени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Мода и школьные будни</w:t>
            </w:r>
          </w:p>
          <w:p w:rsidR="00C96A72" w:rsidRPr="00196D44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>Как защититься от простуды и гриппа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тесты и анкетирование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413F5D">
              <w:rPr>
                <w:rFonts w:ascii="Times New Roman" w:hAnsi="Times New Roman"/>
                <w:sz w:val="24"/>
                <w:szCs w:val="24"/>
              </w:rPr>
              <w:t>Чему мы научились за год.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«Правильно ли вы питаетесь?»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 xml:space="preserve">Чему мы научились и чего </w:t>
            </w:r>
            <w:proofErr w:type="spellStart"/>
            <w:r w:rsidRPr="003D1188">
              <w:rPr>
                <w:rFonts w:ascii="Times New Roman" w:hAnsi="Times New Roman"/>
                <w:sz w:val="24"/>
                <w:szCs w:val="24"/>
              </w:rPr>
              <w:t>достигли</w:t>
            </w:r>
            <w:proofErr w:type="gramStart"/>
            <w:r w:rsidRPr="00F972F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мы знаем о здоровье</w:t>
            </w:r>
            <w:r w:rsidRPr="00F972F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"/>
              <w:widowControl w:val="0"/>
              <w:tabs>
                <w:tab w:val="left" w:pos="573"/>
                <w:tab w:val="left" w:pos="600"/>
              </w:tabs>
              <w:rPr>
                <w:rFonts w:ascii="Times New Roman" w:hAnsi="Times New Roman"/>
                <w:sz w:val="24"/>
                <w:szCs w:val="24"/>
              </w:rPr>
            </w:pPr>
            <w:r w:rsidRPr="007676E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меете ли вы вести здоровый образ жизни</w:t>
            </w:r>
            <w:r w:rsidRPr="007676E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 xml:space="preserve">«Мои отношения к одноклассникам»  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76E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меете ли вы вести здоровый образ жизни</w:t>
            </w:r>
            <w:r w:rsidRPr="007676E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круглые столы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D31ADB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1ADB">
              <w:rPr>
                <w:rFonts w:ascii="Times New Roman" w:hAnsi="Times New Roman" w:cs="Times New Roman"/>
                <w:sz w:val="24"/>
                <w:szCs w:val="24"/>
              </w:rPr>
              <w:t>«Как сохранять и укреплять свое здоровье»</w:t>
            </w:r>
            <w:r w:rsidRPr="003D1188">
              <w:rPr>
                <w:rFonts w:ascii="Times New Roman" w:hAnsi="Times New Roman"/>
                <w:sz w:val="24"/>
                <w:szCs w:val="24"/>
              </w:rPr>
              <w:t xml:space="preserve"> Мир моих увлечений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школьные конференции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642E41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1">
              <w:rPr>
                <w:rFonts w:ascii="Times New Roman" w:hAnsi="Times New Roman" w:cs="Times New Roman"/>
                <w:sz w:val="24"/>
                <w:szCs w:val="24"/>
              </w:rPr>
              <w:t xml:space="preserve">В мире </w:t>
            </w:r>
            <w:proofErr w:type="gramStart"/>
            <w:r w:rsidRPr="00642E41">
              <w:rPr>
                <w:rFonts w:ascii="Times New Roman" w:hAnsi="Times New Roman" w:cs="Times New Roman"/>
                <w:sz w:val="24"/>
                <w:szCs w:val="24"/>
              </w:rPr>
              <w:t>интересного</w:t>
            </w:r>
            <w:proofErr w:type="gramEnd"/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просмотр тематических видеофильмов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сохранить и укрепить зрение»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«Быстрое развитие памяти»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«Человек» 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«Мышление и мы»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B32BB2">
              <w:rPr>
                <w:rFonts w:ascii="Times New Roman" w:hAnsi="Times New Roman"/>
                <w:sz w:val="24"/>
                <w:szCs w:val="24"/>
              </w:rPr>
              <w:t xml:space="preserve">Клещевой </w:t>
            </w:r>
            <w:r>
              <w:rPr>
                <w:rFonts w:ascii="Times New Roman" w:hAnsi="Times New Roman"/>
                <w:sz w:val="24"/>
                <w:szCs w:val="24"/>
              </w:rPr>
              <w:t>энце</w:t>
            </w:r>
            <w:r w:rsidRPr="00B32BB2">
              <w:rPr>
                <w:rFonts w:ascii="Times New Roman" w:hAnsi="Times New Roman"/>
                <w:sz w:val="24"/>
                <w:szCs w:val="24"/>
              </w:rPr>
              <w:t>фалит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318EC">
              <w:rPr>
                <w:rFonts w:ascii="Times New Roman" w:hAnsi="Times New Roman"/>
                <w:sz w:val="24"/>
                <w:szCs w:val="24"/>
              </w:rPr>
              <w:t>Вредные и полезные растения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tabs>
                <w:tab w:val="left" w:pos="21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1ADB">
              <w:rPr>
                <w:rFonts w:ascii="Times New Roman" w:hAnsi="Times New Roman" w:cs="Times New Roman"/>
                <w:sz w:val="24"/>
                <w:szCs w:val="24"/>
              </w:rPr>
              <w:t xml:space="preserve"> «Сезонные изменения и как их принимает человек»</w:t>
            </w:r>
          </w:p>
          <w:p w:rsidR="00C96A72" w:rsidRDefault="00C96A72" w:rsidP="005901E2">
            <w:pPr>
              <w:pStyle w:val="af3"/>
              <w:tabs>
                <w:tab w:val="left" w:pos="210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 xml:space="preserve"> «Природа – источник здоровья»</w:t>
            </w:r>
          </w:p>
          <w:p w:rsidR="00C96A72" w:rsidRPr="00D31ADB" w:rsidRDefault="00C96A72" w:rsidP="005901E2">
            <w:pPr>
              <w:pStyle w:val="af3"/>
              <w:tabs>
                <w:tab w:val="left" w:pos="21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>«У природы нет плохой погоды»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дни здоровья, спортивные мероприятия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sz w:val="24"/>
                <w:szCs w:val="24"/>
              </w:rPr>
              <w:t>«</w:t>
            </w:r>
            <w:r w:rsidRPr="0083472B">
              <w:rPr>
                <w:rFonts w:ascii="Times New Roman" w:hAnsi="Times New Roman" w:cs="Times New Roman"/>
                <w:sz w:val="24"/>
                <w:szCs w:val="24"/>
              </w:rPr>
              <w:t>Дальше, быстрее, выше»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>«Хочу остаться здоровым»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B24CA">
              <w:rPr>
                <w:rFonts w:ascii="Times New Roman" w:hAnsi="Times New Roman"/>
                <w:sz w:val="24"/>
                <w:szCs w:val="24"/>
              </w:rPr>
              <w:t>. «За здоровый образ жизни»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конкурсы рисунков, плакатов, мини-сочинений, выпуск газет, листовок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A0134">
              <w:rPr>
                <w:rFonts w:ascii="Times New Roman" w:hAnsi="Times New Roman"/>
                <w:sz w:val="24"/>
                <w:szCs w:val="24"/>
              </w:rPr>
              <w:t>В здоровом теле здоровый дух</w:t>
            </w:r>
          </w:p>
          <w:p w:rsidR="00C96A72" w:rsidRPr="009F0401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«Моё настроение»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F318EC">
              <w:rPr>
                <w:rFonts w:ascii="Times New Roman" w:hAnsi="Times New Roman"/>
                <w:sz w:val="24"/>
                <w:szCs w:val="24"/>
              </w:rPr>
              <w:t>Вредные и полезные растения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proofErr w:type="gramStart"/>
            <w:r w:rsidRPr="00F972F6">
              <w:rPr>
                <w:rFonts w:ascii="Times New Roman" w:hAnsi="Times New Roman"/>
                <w:sz w:val="24"/>
                <w:szCs w:val="24"/>
              </w:rPr>
              <w:t>рисунков</w:t>
            </w:r>
            <w:proofErr w:type="gramEnd"/>
            <w:r w:rsidRPr="00F972F6">
              <w:rPr>
                <w:rFonts w:ascii="Times New Roman" w:hAnsi="Times New Roman"/>
                <w:sz w:val="24"/>
                <w:szCs w:val="24"/>
              </w:rPr>
              <w:t xml:space="preserve"> «Какие чувства вызвала музыка»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«Продукты для здоровья»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 xml:space="preserve">«Мы за здоровый образ жизни» 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>«Нет куре</w:t>
            </w:r>
            <w:r>
              <w:rPr>
                <w:rFonts w:ascii="Times New Roman" w:hAnsi="Times New Roman"/>
                <w:sz w:val="24"/>
                <w:szCs w:val="24"/>
              </w:rPr>
              <w:t>нию!»</w:t>
            </w:r>
          </w:p>
          <w:p w:rsidR="00C96A72" w:rsidRPr="00C1742C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Выпуск плакатов «Продукты для здоровья»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 xml:space="preserve">Культура питания. 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>Лесная аптека на службе человека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>Вредные привычки</w:t>
            </w:r>
          </w:p>
        </w:tc>
      </w:tr>
      <w:tr w:rsidR="00C96A72" w:rsidRPr="00D31ADB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театрализованные представления, кукольный театр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31ADB">
              <w:rPr>
                <w:rFonts w:ascii="Times New Roman" w:hAnsi="Times New Roman" w:cs="Times New Roman"/>
                <w:iCs/>
                <w:sz w:val="24"/>
                <w:szCs w:val="24"/>
              </w:rPr>
              <w:t>Кукольный театр Стихотворение «Ручеёк»</w:t>
            </w:r>
          </w:p>
          <w:p w:rsidR="00C96A72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Кукольный спектакль  </w:t>
            </w:r>
            <w:r w:rsidRPr="00D31ADB">
              <w:rPr>
                <w:rFonts w:ascii="Times New Roman" w:hAnsi="Times New Roman" w:cs="Times New Roman"/>
                <w:sz w:val="24"/>
                <w:szCs w:val="24"/>
              </w:rPr>
              <w:t>К. Чуковский «</w:t>
            </w:r>
            <w:proofErr w:type="spellStart"/>
            <w:r w:rsidRPr="00D31ADB"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D31A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108CD">
              <w:rPr>
                <w:rFonts w:ascii="Times New Roman" w:hAnsi="Times New Roman"/>
                <w:sz w:val="24"/>
                <w:szCs w:val="24"/>
              </w:rPr>
              <w:lastRenderedPageBreak/>
              <w:t>Спектакль С. Преображ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9108CD">
              <w:rPr>
                <w:rFonts w:ascii="Times New Roman" w:hAnsi="Times New Roman"/>
                <w:sz w:val="24"/>
                <w:szCs w:val="24"/>
              </w:rPr>
              <w:t>нский «</w:t>
            </w:r>
            <w:proofErr w:type="spellStart"/>
            <w:r w:rsidRPr="009108CD">
              <w:rPr>
                <w:rFonts w:ascii="Times New Roman" w:hAnsi="Times New Roman"/>
                <w:sz w:val="24"/>
                <w:szCs w:val="24"/>
              </w:rPr>
              <w:t>Капризка</w:t>
            </w:r>
            <w:proofErr w:type="spellEnd"/>
            <w:r w:rsidRPr="009108C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96A72" w:rsidRPr="00D31ADB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0DF2">
              <w:rPr>
                <w:rFonts w:ascii="Times New Roman" w:hAnsi="Times New Roman"/>
                <w:sz w:val="24"/>
                <w:szCs w:val="24"/>
              </w:rPr>
              <w:t>Спектакль «Спеши делать добро»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городских конкурсах «Разговор о правильном питании»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1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правильном питании» 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2E41">
              <w:rPr>
                <w:rFonts w:ascii="Times New Roman" w:hAnsi="Times New Roman" w:cs="Times New Roman"/>
                <w:sz w:val="24"/>
                <w:szCs w:val="24"/>
              </w:rPr>
              <w:t>Вкусные и полезные вкусности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«Хлеб всему голова»</w:t>
            </w:r>
          </w:p>
          <w:p w:rsidR="00C96A72" w:rsidRPr="00642E41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даёт нам море»</w:t>
            </w:r>
          </w:p>
        </w:tc>
      </w:tr>
    </w:tbl>
    <w:p w:rsidR="00C96A72" w:rsidRDefault="00C96A72" w:rsidP="00C96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6A72" w:rsidRDefault="00C96A72" w:rsidP="00C96A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Подобная реализация программы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E423C8">
        <w:rPr>
          <w:rFonts w:ascii="Times New Roman" w:hAnsi="Times New Roman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 xml:space="preserve">» соответствует возрастным особенностям обучающихся, способствует формированию личной культуры </w:t>
      </w:r>
      <w:r>
        <w:rPr>
          <w:rFonts w:ascii="Times New Roman" w:hAnsi="Times New Roman"/>
          <w:sz w:val="28"/>
          <w:szCs w:val="28"/>
        </w:rPr>
        <w:t xml:space="preserve">здоровья </w:t>
      </w:r>
      <w:r w:rsidRPr="00607381">
        <w:rPr>
          <w:rFonts w:ascii="Times New Roman" w:hAnsi="Times New Roman"/>
          <w:sz w:val="28"/>
          <w:szCs w:val="28"/>
        </w:rPr>
        <w:t xml:space="preserve">обучающихся через организацию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практик.</w:t>
      </w:r>
    </w:p>
    <w:p w:rsidR="00C96A72" w:rsidRPr="00607381" w:rsidRDefault="00C96A72" w:rsidP="00C96A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A72" w:rsidRPr="000E0E16" w:rsidRDefault="00C96A72" w:rsidP="000E0E16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0E0E16">
        <w:rPr>
          <w:rFonts w:ascii="Times New Roman" w:hAnsi="Times New Roman"/>
          <w:b/>
          <w:sz w:val="28"/>
          <w:szCs w:val="28"/>
        </w:rPr>
        <w:t xml:space="preserve">Количество часов программы внеурочной деятельности </w:t>
      </w:r>
    </w:p>
    <w:p w:rsidR="00C96A72" w:rsidRPr="00607381" w:rsidRDefault="00C96A72" w:rsidP="00C96A72">
      <w:pPr>
        <w:pStyle w:val="ae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и их место в учебном плане</w:t>
      </w:r>
    </w:p>
    <w:p w:rsidR="00C96A72" w:rsidRPr="00607381" w:rsidRDefault="00C96A72" w:rsidP="00C96A72">
      <w:pPr>
        <w:pStyle w:val="ae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 предназначен</w:t>
      </w:r>
      <w:r w:rsidR="00E423C8">
        <w:rPr>
          <w:rFonts w:ascii="Times New Roman" w:hAnsi="Times New Roman"/>
          <w:sz w:val="28"/>
          <w:szCs w:val="28"/>
        </w:rPr>
        <w:t>а</w:t>
      </w:r>
      <w:r w:rsidR="0091601F">
        <w:rPr>
          <w:rFonts w:ascii="Times New Roman" w:hAnsi="Times New Roman"/>
          <w:sz w:val="28"/>
          <w:szCs w:val="28"/>
        </w:rPr>
        <w:t xml:space="preserve"> для обучающихся </w:t>
      </w:r>
      <w:r w:rsidR="00D91961">
        <w:rPr>
          <w:rFonts w:ascii="Times New Roman" w:hAnsi="Times New Roman"/>
          <w:sz w:val="28"/>
          <w:szCs w:val="28"/>
        </w:rPr>
        <w:t>3</w:t>
      </w:r>
      <w:r w:rsidR="0091601F">
        <w:rPr>
          <w:rFonts w:ascii="Times New Roman" w:hAnsi="Times New Roman"/>
          <w:sz w:val="28"/>
          <w:szCs w:val="28"/>
        </w:rPr>
        <w:t xml:space="preserve"> классов. </w:t>
      </w:r>
      <w:r w:rsidRPr="00607381">
        <w:rPr>
          <w:rFonts w:ascii="Times New Roman" w:hAnsi="Times New Roman"/>
          <w:sz w:val="28"/>
          <w:szCs w:val="28"/>
        </w:rPr>
        <w:t xml:space="preserve">Данная программа составлена в соответствии с возрастными особенностями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и рассчитана на прове</w:t>
      </w:r>
      <w:r w:rsidR="0091601F">
        <w:rPr>
          <w:rFonts w:ascii="Times New Roman" w:hAnsi="Times New Roman"/>
          <w:sz w:val="28"/>
          <w:szCs w:val="28"/>
        </w:rPr>
        <w:t xml:space="preserve">дение  1 часа в неделю:        </w:t>
      </w:r>
      <w:r w:rsidR="00D91961">
        <w:rPr>
          <w:rFonts w:ascii="Times New Roman" w:hAnsi="Times New Roman"/>
          <w:sz w:val="28"/>
          <w:szCs w:val="28"/>
        </w:rPr>
        <w:t>3</w:t>
      </w:r>
      <w:r w:rsidR="0091601F">
        <w:rPr>
          <w:rFonts w:ascii="Times New Roman" w:hAnsi="Times New Roman"/>
          <w:sz w:val="28"/>
          <w:szCs w:val="28"/>
        </w:rPr>
        <w:t xml:space="preserve"> класс — 34</w:t>
      </w:r>
      <w:r w:rsidRPr="00607381">
        <w:rPr>
          <w:rFonts w:ascii="Times New Roman" w:hAnsi="Times New Roman"/>
          <w:sz w:val="28"/>
          <w:szCs w:val="28"/>
        </w:rPr>
        <w:t xml:space="preserve"> часа </w:t>
      </w:r>
      <w:r w:rsidR="0091601F">
        <w:rPr>
          <w:rFonts w:ascii="Times New Roman" w:hAnsi="Times New Roman"/>
          <w:sz w:val="28"/>
          <w:szCs w:val="28"/>
        </w:rPr>
        <w:t>в год</w:t>
      </w:r>
      <w:r w:rsidRPr="00607381">
        <w:rPr>
          <w:rFonts w:ascii="Times New Roman" w:hAnsi="Times New Roman"/>
          <w:sz w:val="28"/>
          <w:szCs w:val="28"/>
        </w:rPr>
        <w:t>. Программа  построена на основании современных научных представлений о физиологическом, психологическом развитии ребенка этого возраста, раскрывает особенности соматического, психологического и социального  здоровья.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gramStart"/>
      <w:r w:rsidR="00E423C8">
        <w:rPr>
          <w:rFonts w:ascii="Times New Roman" w:hAnsi="Times New Roman"/>
          <w:sz w:val="28"/>
          <w:szCs w:val="28"/>
        </w:rPr>
        <w:t>.З</w:t>
      </w:r>
      <w:proofErr w:type="gramEnd"/>
      <w:r w:rsidR="00E423C8">
        <w:rPr>
          <w:rFonts w:ascii="Times New Roman" w:hAnsi="Times New Roman"/>
          <w:sz w:val="28"/>
          <w:szCs w:val="28"/>
        </w:rPr>
        <w:t>доровое</w:t>
      </w:r>
      <w:proofErr w:type="spellEnd"/>
      <w:r w:rsidR="00E423C8">
        <w:rPr>
          <w:rFonts w:ascii="Times New Roman" w:hAnsi="Times New Roman"/>
          <w:sz w:val="28"/>
          <w:szCs w:val="28"/>
        </w:rPr>
        <w:t xml:space="preserve"> питание</w:t>
      </w:r>
      <w:r w:rsidRPr="00607381">
        <w:rPr>
          <w:rFonts w:ascii="Times New Roman" w:hAnsi="Times New Roman"/>
          <w:sz w:val="28"/>
          <w:szCs w:val="28"/>
        </w:rPr>
        <w:t>» состоит из 7 разделов: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</w:t>
      </w:r>
      <w:r w:rsidR="00D91961">
        <w:rPr>
          <w:rFonts w:ascii="Times New Roman" w:hAnsi="Times New Roman"/>
          <w:sz w:val="28"/>
          <w:szCs w:val="28"/>
        </w:rPr>
        <w:t>М</w:t>
      </w:r>
      <w:r w:rsidRPr="00607381">
        <w:rPr>
          <w:rFonts w:ascii="Times New Roman" w:hAnsi="Times New Roman"/>
          <w:sz w:val="28"/>
          <w:szCs w:val="28"/>
        </w:rPr>
        <w:t>ы в школе»: личная гигиена, значение утренней гимнастики для организма;</w:t>
      </w:r>
    </w:p>
    <w:p w:rsidR="00C96A72" w:rsidRPr="00607381" w:rsidRDefault="00C96A72" w:rsidP="00C96A72">
      <w:pPr>
        <w:numPr>
          <w:ilvl w:val="0"/>
          <w:numId w:val="4"/>
        </w:numPr>
        <w:tabs>
          <w:tab w:val="clear" w:pos="0"/>
          <w:tab w:val="num" w:pos="-348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Здоровое питание</w:t>
      </w:r>
      <w:r w:rsidRPr="00607381">
        <w:rPr>
          <w:rFonts w:ascii="Times New Roman" w:hAnsi="Times New Roman"/>
          <w:sz w:val="28"/>
          <w:szCs w:val="28"/>
        </w:rPr>
        <w:t>»: основы правильного питания, гигиенические навыки культуры поведения во время приема пищи, кулинарные традиции современности и прошлого;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«Моё здоровье в моих руках»: влияние окружающей среды на здоровье человека, чередование труда и отдыха, профилактика нарушений зрения и опорно-двигательного аппарата;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«Я в школе и дома»: социально одобряемые нормы и правила </w:t>
      </w:r>
      <w:proofErr w:type="gramStart"/>
      <w:r w:rsidRPr="00607381">
        <w:rPr>
          <w:rFonts w:ascii="Times New Roman" w:hAnsi="Times New Roman"/>
          <w:sz w:val="28"/>
          <w:szCs w:val="28"/>
        </w:rPr>
        <w:t>поведения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обучающихся в образовательном учреждении, гигиена одежды, правила хорошего тона;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«Чтоб забыть про докторов»: закаливание организма;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lastRenderedPageBreak/>
        <w:t>«Я и моё ближайшее окружение»: развитие познавательных процессов, значимые взрослые, вредные привычки, настроение в школе и дома;</w:t>
      </w:r>
    </w:p>
    <w:p w:rsidR="00C96A72" w:rsidRPr="00607381" w:rsidRDefault="00C96A72" w:rsidP="00C96A72">
      <w:pPr>
        <w:numPr>
          <w:ilvl w:val="0"/>
          <w:numId w:val="4"/>
        </w:numPr>
        <w:tabs>
          <w:tab w:val="clear" w:pos="0"/>
          <w:tab w:val="num" w:pos="-348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«Вот и стали мы на год  взрослей»: первая доврачебная помощь в летний период, опасности летнего периода.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 содержании программы перечисленные разделы возобновляются на протяжении четырех лет, что способствует обобщению, расширению и систематизации знаний о здоровье, закреплению социально одобряемой модели поведения обучающихся. </w:t>
      </w:r>
      <w:proofErr w:type="gramStart"/>
      <w:r w:rsidRPr="00607381">
        <w:rPr>
          <w:rFonts w:ascii="Times New Roman" w:hAnsi="Times New Roman"/>
          <w:sz w:val="28"/>
          <w:szCs w:val="28"/>
        </w:rPr>
        <w:t xml:space="preserve">Подобное содержание </w:t>
      </w:r>
      <w:r>
        <w:rPr>
          <w:rFonts w:ascii="Times New Roman" w:hAnsi="Times New Roman"/>
          <w:sz w:val="28"/>
          <w:szCs w:val="28"/>
        </w:rPr>
        <w:t>отражает взаимосвязь всех компонентов здоровья, подчеркивания взаимное влияние  интеллектуальных способностей, коммуникативных умений, потребности в соблюдении личной гигиены, необходимости закаливания и правильного питания, эмоционального отношения к деятельности, умения оказывать первую доврачебную помощь на пропедевтическом уровне на общее благополучие человека и его успешность в различного рода деятельности.</w:t>
      </w:r>
      <w:proofErr w:type="gramEnd"/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</w:t>
      </w:r>
      <w:r w:rsidR="00E423C8">
        <w:rPr>
          <w:rFonts w:ascii="Times New Roman" w:hAnsi="Times New Roman"/>
          <w:sz w:val="28"/>
          <w:szCs w:val="28"/>
        </w:rPr>
        <w:t>тельности</w:t>
      </w:r>
      <w:proofErr w:type="gramStart"/>
      <w:r w:rsidR="00E423C8">
        <w:rPr>
          <w:rFonts w:ascii="Times New Roman" w:hAnsi="Times New Roman"/>
          <w:sz w:val="28"/>
          <w:szCs w:val="28"/>
        </w:rPr>
        <w:t xml:space="preserve"> </w:t>
      </w:r>
      <w:r w:rsidRPr="00607381">
        <w:rPr>
          <w:rFonts w:ascii="Times New Roman" w:hAnsi="Times New Roman"/>
          <w:sz w:val="28"/>
          <w:szCs w:val="28"/>
        </w:rPr>
        <w:t>,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предполагает обучение на двух основных уровнях: первый - информативный, который заключается в изучении правил и закономерностей здорового образа жизни; второй — поведенческий, позволяющий закрепить социально одобряемые модели поведения. 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E423C8">
        <w:rPr>
          <w:rFonts w:ascii="Times New Roman" w:hAnsi="Times New Roman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 xml:space="preserve">» состоит из четырёх частей:  </w:t>
      </w:r>
    </w:p>
    <w:p w:rsidR="00C96A72" w:rsidRPr="00607381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1 класс «Первые шаги к здоровью»: первичное ознакомление со здоровым образом жизни, формирование потребности в личной гигиене, ознакомление с витаминами и продуктами их содержащими.</w:t>
      </w:r>
    </w:p>
    <w:p w:rsidR="00C96A72" w:rsidRPr="00220499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2 класс «Если хочешь быть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здоров»</w:t>
      </w:r>
      <w:proofErr w:type="gramStart"/>
      <w:r w:rsidRPr="00607381">
        <w:rPr>
          <w:rFonts w:ascii="Times New Roman" w:hAnsi="Times New Roman"/>
          <w:sz w:val="28"/>
          <w:szCs w:val="28"/>
        </w:rPr>
        <w:t>:</w:t>
      </w:r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>к</w:t>
      </w:r>
      <w:proofErr w:type="gramEnd"/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>ультура</w:t>
      </w:r>
      <w:proofErr w:type="spellEnd"/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питания и этикет, </w:t>
      </w:r>
      <w:proofErr w:type="spellStart"/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>понятиеоб</w:t>
      </w:r>
      <w:proofErr w:type="spellEnd"/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иммунитете, закаливающие процедуры, ознакомление с лекарственными и ядовитыми растениями нашего края.</w:t>
      </w:r>
    </w:p>
    <w:p w:rsidR="00C96A72" w:rsidRPr="00607381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3 класс «По дорожкам здоровья»: интеллектуальные способности, личная гигиена и здоровье, понятие о микробах, вредные привычки и их профилактика, применение лекарственных растений в профилактических целях.</w:t>
      </w:r>
    </w:p>
    <w:p w:rsidR="00C96A72" w:rsidRPr="00607381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4 класс «Я, ты, он, она - мы здоровая семья»: формирование у обучающихся чувства ответственности за свое здоровье, мода и гигиена школьной одежды, профилактика вредных привычек, культура эмоций и чувств. 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eastAsia="Times New Roman" w:hAnsi="Times New Roman"/>
          <w:spacing w:val="-8"/>
          <w:sz w:val="28"/>
          <w:szCs w:val="28"/>
        </w:rPr>
      </w:pPr>
      <w:r w:rsidRPr="00607381">
        <w:rPr>
          <w:rFonts w:ascii="Times New Roman" w:eastAsia="Times New Roman" w:hAnsi="Times New Roman"/>
          <w:spacing w:val="-8"/>
          <w:sz w:val="28"/>
          <w:szCs w:val="28"/>
        </w:rPr>
        <w:t xml:space="preserve">     Содержание </w:t>
      </w:r>
      <w:proofErr w:type="spellStart"/>
      <w:r w:rsidRPr="00607381">
        <w:rPr>
          <w:rFonts w:ascii="Times New Roman" w:eastAsia="Times New Roman" w:hAnsi="Times New Roman"/>
          <w:spacing w:val="-8"/>
          <w:sz w:val="28"/>
          <w:szCs w:val="28"/>
        </w:rPr>
        <w:t>программы</w:t>
      </w:r>
      <w:r w:rsidRPr="00607381">
        <w:rPr>
          <w:rFonts w:ascii="Times New Roman" w:hAnsi="Times New Roman"/>
          <w:sz w:val="28"/>
          <w:szCs w:val="28"/>
        </w:rPr>
        <w:t>внеурочной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E423C8">
        <w:rPr>
          <w:rFonts w:ascii="Times New Roman" w:hAnsi="Times New Roman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>» отражает социальную, психологическую и соматическую характеристик</w:t>
      </w:r>
      <w:r>
        <w:rPr>
          <w:rFonts w:ascii="Times New Roman" w:hAnsi="Times New Roman"/>
          <w:sz w:val="28"/>
          <w:szCs w:val="28"/>
        </w:rPr>
        <w:t>у</w:t>
      </w:r>
      <w:r w:rsidRPr="00607381">
        <w:rPr>
          <w:rFonts w:ascii="Times New Roman" w:hAnsi="Times New Roman"/>
          <w:sz w:val="28"/>
          <w:szCs w:val="28"/>
        </w:rPr>
        <w:t xml:space="preserve"> здоровья. Реализация данной программы в рамках внеурочной деятельности соответствует предельно допустимой нагрузке обучающихся начальной школы.</w:t>
      </w:r>
    </w:p>
    <w:p w:rsidR="00C96A72" w:rsidRPr="00607381" w:rsidRDefault="00C96A72" w:rsidP="00C96A72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e"/>
        <w:numPr>
          <w:ilvl w:val="0"/>
          <w:numId w:val="16"/>
        </w:num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 xml:space="preserve">Планируемые результаты освоения </w:t>
      </w:r>
      <w:proofErr w:type="gramStart"/>
      <w:r w:rsidRPr="00607381">
        <w:rPr>
          <w:rFonts w:ascii="Times New Roman" w:hAnsi="Times New Roman"/>
          <w:b/>
          <w:sz w:val="28"/>
          <w:szCs w:val="28"/>
        </w:rPr>
        <w:t>обучающимися</w:t>
      </w:r>
      <w:proofErr w:type="gramEnd"/>
    </w:p>
    <w:p w:rsidR="00C96A72" w:rsidRPr="00607381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программы внеурочной деятельности</w:t>
      </w:r>
    </w:p>
    <w:p w:rsidR="00C96A72" w:rsidRPr="00607381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lastRenderedPageBreak/>
        <w:t xml:space="preserve"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здоровьяу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обучающихся формируются познавательные, личностные, регулятивные, коммуникативные универсальные учебные действия.</w:t>
      </w:r>
    </w:p>
    <w:p w:rsidR="00C96A72" w:rsidRPr="00607381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C96A72" w:rsidRPr="00607381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личностные результаты — готовность и способность обучающихся к саморазвитию, </w:t>
      </w:r>
      <w:proofErr w:type="spellStart"/>
      <w:r w:rsidRPr="00607381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</w:t>
      </w:r>
      <w:proofErr w:type="spellStart"/>
      <w:r w:rsidRPr="00607381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основ российской, гражданской идентичности; </w:t>
      </w:r>
    </w:p>
    <w:p w:rsidR="00C96A72" w:rsidRPr="00607381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результаты — освоенные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универсальные учебные действия (познавательные, регулятивные и коммуникативные);</w:t>
      </w:r>
    </w:p>
    <w:p w:rsidR="00C96A72" w:rsidRPr="00607381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7381">
        <w:rPr>
          <w:rFonts w:ascii="Times New Roman" w:hAnsi="Times New Roman"/>
          <w:sz w:val="28"/>
          <w:szCs w:val="28"/>
        </w:rPr>
        <w:t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  <w:proofErr w:type="gramEnd"/>
    </w:p>
    <w:p w:rsidR="00C96A72" w:rsidRPr="00607381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Личностными результатами программы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Здоровейка</w:t>
      </w:r>
      <w:proofErr w:type="spellEnd"/>
      <w:r w:rsidR="00E423C8">
        <w:rPr>
          <w:rFonts w:ascii="Times New Roman" w:eastAsia="Times New Roman" w:hAnsi="Times New Roman"/>
          <w:color w:val="333333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>» является формирование следующих умений:</w:t>
      </w:r>
    </w:p>
    <w:p w:rsidR="00C96A72" w:rsidRPr="00607381" w:rsidRDefault="00C96A72" w:rsidP="00C96A72">
      <w:pPr>
        <w:pStyle w:val="af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Определять </w:t>
      </w:r>
      <w:r w:rsidRPr="00607381">
        <w:rPr>
          <w:rFonts w:ascii="Times New Roman" w:hAnsi="Times New Roman"/>
          <w:sz w:val="28"/>
          <w:szCs w:val="28"/>
        </w:rPr>
        <w:t>и</w:t>
      </w:r>
      <w:r w:rsidRPr="00607381">
        <w:rPr>
          <w:rFonts w:ascii="Times New Roman" w:hAnsi="Times New Roman"/>
          <w:b/>
          <w:i/>
          <w:sz w:val="28"/>
          <w:szCs w:val="28"/>
        </w:rPr>
        <w:t xml:space="preserve"> высказывать</w:t>
      </w:r>
      <w:r w:rsidRPr="00607381">
        <w:rPr>
          <w:rFonts w:ascii="Times New Roman" w:hAnsi="Times New Roman"/>
          <w:sz w:val="28"/>
          <w:szCs w:val="28"/>
        </w:rPr>
        <w:t xml:space="preserve"> под руководством учителя самые простые и общие для всех людей правила поведения при сотрудничестве (этические нормы);</w:t>
      </w:r>
    </w:p>
    <w:p w:rsidR="00C96A72" w:rsidRPr="00607381" w:rsidRDefault="00C96A72" w:rsidP="00C96A72">
      <w:pPr>
        <w:pStyle w:val="af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607381">
        <w:rPr>
          <w:rFonts w:ascii="Times New Roman" w:hAnsi="Times New Roman"/>
          <w:b/>
          <w:i/>
          <w:sz w:val="28"/>
          <w:szCs w:val="28"/>
        </w:rPr>
        <w:t>делать выбор,</w:t>
      </w:r>
      <w:r w:rsidRPr="00607381">
        <w:rPr>
          <w:rFonts w:ascii="Times New Roman" w:hAnsi="Times New Roman"/>
          <w:sz w:val="28"/>
          <w:szCs w:val="28"/>
        </w:rPr>
        <w:t xml:space="preserve"> при поддержке других участников группы и педагога, как поступить.</w:t>
      </w:r>
    </w:p>
    <w:p w:rsidR="00C96A72" w:rsidRPr="00607381" w:rsidRDefault="00C96A72" w:rsidP="00C96A72">
      <w:pPr>
        <w:pStyle w:val="af"/>
        <w:ind w:firstLine="8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Метапредметными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результатами программы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Здоровейка</w:t>
      </w:r>
      <w:proofErr w:type="spellEnd"/>
      <w:r w:rsidR="00E423C8">
        <w:rPr>
          <w:rFonts w:ascii="Times New Roman" w:eastAsia="Times New Roman" w:hAnsi="Times New Roman"/>
          <w:color w:val="333333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>» - является формирование следующих универсальных учебных действий (УУД):</w:t>
      </w:r>
    </w:p>
    <w:p w:rsidR="00C96A72" w:rsidRPr="00607381" w:rsidRDefault="00C96A72" w:rsidP="00C96A72">
      <w:pPr>
        <w:pStyle w:val="af"/>
        <w:numPr>
          <w:ilvl w:val="0"/>
          <w:numId w:val="14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Регулятивные УУД: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Определять </w:t>
      </w:r>
      <w:r w:rsidRPr="00607381">
        <w:rPr>
          <w:rFonts w:ascii="Times New Roman" w:hAnsi="Times New Roman"/>
          <w:i/>
          <w:sz w:val="28"/>
          <w:szCs w:val="28"/>
        </w:rPr>
        <w:t>и</w:t>
      </w:r>
      <w:r w:rsidRPr="00607381">
        <w:rPr>
          <w:rFonts w:ascii="Times New Roman" w:hAnsi="Times New Roman"/>
          <w:b/>
          <w:i/>
          <w:sz w:val="28"/>
          <w:szCs w:val="28"/>
        </w:rPr>
        <w:t xml:space="preserve"> формулировать</w:t>
      </w:r>
      <w:r w:rsidRPr="00607381">
        <w:rPr>
          <w:rFonts w:ascii="Times New Roman" w:hAnsi="Times New Roman"/>
          <w:sz w:val="28"/>
          <w:szCs w:val="28"/>
        </w:rPr>
        <w:t xml:space="preserve"> цель деятельности на уроке с помощью учителя.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Проговаривать</w:t>
      </w:r>
      <w:r w:rsidRPr="00607381">
        <w:rPr>
          <w:rFonts w:ascii="Times New Roman" w:hAnsi="Times New Roman"/>
          <w:sz w:val="28"/>
          <w:szCs w:val="28"/>
        </w:rPr>
        <w:t xml:space="preserve"> последовательность действий на уроке.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Учить </w:t>
      </w:r>
      <w:proofErr w:type="spellStart"/>
      <w:r w:rsidRPr="00607381">
        <w:rPr>
          <w:rFonts w:ascii="Times New Roman" w:hAnsi="Times New Roman"/>
          <w:b/>
          <w:i/>
          <w:sz w:val="28"/>
          <w:szCs w:val="28"/>
        </w:rPr>
        <w:t>высказывать</w:t>
      </w:r>
      <w:r w:rsidRPr="00607381">
        <w:rPr>
          <w:rFonts w:ascii="Times New Roman" w:hAnsi="Times New Roman"/>
          <w:sz w:val="28"/>
          <w:szCs w:val="28"/>
        </w:rPr>
        <w:t>своё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предположение (версию) на основе работы с иллюстрацией, учить </w:t>
      </w:r>
      <w:r w:rsidRPr="00607381">
        <w:rPr>
          <w:rFonts w:ascii="Times New Roman" w:hAnsi="Times New Roman"/>
          <w:b/>
          <w:i/>
          <w:sz w:val="28"/>
          <w:szCs w:val="28"/>
        </w:rPr>
        <w:t>работать</w:t>
      </w:r>
      <w:r w:rsidRPr="00607381">
        <w:rPr>
          <w:rFonts w:ascii="Times New Roman" w:hAnsi="Times New Roman"/>
          <w:sz w:val="28"/>
          <w:szCs w:val="28"/>
        </w:rPr>
        <w:t xml:space="preserve"> по предложенному учителем плану.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Учиться совместно с учителем и другими учениками </w:t>
      </w:r>
      <w:r w:rsidRPr="00607381">
        <w:rPr>
          <w:rFonts w:ascii="Times New Roman" w:hAnsi="Times New Roman"/>
          <w:b/>
          <w:i/>
          <w:sz w:val="28"/>
          <w:szCs w:val="28"/>
        </w:rPr>
        <w:t>давать</w:t>
      </w:r>
      <w:r w:rsidRPr="0060738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7381">
        <w:rPr>
          <w:rFonts w:ascii="Times New Roman" w:hAnsi="Times New Roman"/>
          <w:sz w:val="28"/>
          <w:szCs w:val="28"/>
        </w:rPr>
        <w:t>эмоциональную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7381">
        <w:rPr>
          <w:rFonts w:ascii="Times New Roman" w:hAnsi="Times New Roman"/>
          <w:b/>
          <w:i/>
          <w:sz w:val="28"/>
          <w:szCs w:val="28"/>
        </w:rPr>
        <w:t>оценку</w:t>
      </w:r>
      <w:r w:rsidRPr="00607381">
        <w:rPr>
          <w:rFonts w:ascii="Times New Roman" w:hAnsi="Times New Roman"/>
          <w:sz w:val="28"/>
          <w:szCs w:val="28"/>
        </w:rPr>
        <w:t>деятельности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класса на уроке.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C96A72" w:rsidRPr="00607381" w:rsidRDefault="00C96A72" w:rsidP="00C96A72">
      <w:pPr>
        <w:pStyle w:val="af"/>
        <w:ind w:left="460" w:hanging="360"/>
        <w:jc w:val="both"/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2. Познавательные УУД:</w:t>
      </w:r>
    </w:p>
    <w:p w:rsidR="00C96A72" w:rsidRPr="00607381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lastRenderedPageBreak/>
        <w:t xml:space="preserve">Делать предварительный отбор источников информации: </w:t>
      </w:r>
      <w:r w:rsidRPr="00607381">
        <w:rPr>
          <w:rFonts w:ascii="Times New Roman" w:hAnsi="Times New Roman"/>
          <w:b/>
          <w:i/>
          <w:sz w:val="28"/>
          <w:szCs w:val="28"/>
        </w:rPr>
        <w:t>ориентироваться</w:t>
      </w:r>
      <w:r w:rsidRPr="00607381">
        <w:rPr>
          <w:rFonts w:ascii="Times New Roman" w:hAnsi="Times New Roman"/>
          <w:sz w:val="28"/>
          <w:szCs w:val="28"/>
        </w:rPr>
        <w:t xml:space="preserve"> в учебнике (на развороте, в оглавлении, в словаре).</w:t>
      </w:r>
    </w:p>
    <w:p w:rsidR="00C96A72" w:rsidRPr="00607381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Добывать новые знания: </w:t>
      </w:r>
      <w:r w:rsidRPr="00607381">
        <w:rPr>
          <w:rFonts w:ascii="Times New Roman" w:hAnsi="Times New Roman"/>
          <w:b/>
          <w:i/>
          <w:sz w:val="28"/>
          <w:szCs w:val="28"/>
        </w:rPr>
        <w:t>находить ответы</w:t>
      </w:r>
      <w:r w:rsidRPr="00607381">
        <w:rPr>
          <w:rFonts w:ascii="Times New Roman" w:hAnsi="Times New Roman"/>
          <w:sz w:val="28"/>
          <w:szCs w:val="28"/>
        </w:rPr>
        <w:t xml:space="preserve"> на вопросы, используя учебник, свой жизненный опыт и информацию, полученную на уроке.</w:t>
      </w:r>
    </w:p>
    <w:p w:rsidR="00C96A72" w:rsidRPr="00607381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Перерабатывать полученную информацию: </w:t>
      </w:r>
      <w:r w:rsidRPr="00607381">
        <w:rPr>
          <w:rFonts w:ascii="Times New Roman" w:hAnsi="Times New Roman"/>
          <w:b/>
          <w:i/>
          <w:sz w:val="28"/>
          <w:szCs w:val="28"/>
        </w:rPr>
        <w:t>делать</w:t>
      </w:r>
      <w:r w:rsidRPr="00607381">
        <w:rPr>
          <w:rFonts w:ascii="Times New Roman" w:hAnsi="Times New Roman"/>
          <w:sz w:val="28"/>
          <w:szCs w:val="28"/>
        </w:rPr>
        <w:t xml:space="preserve"> выводы в результате совместной работы всего класса.</w:t>
      </w:r>
    </w:p>
    <w:p w:rsidR="00C96A72" w:rsidRPr="00607381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C96A72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учебный материал и задания учебника, ориентированные на линии развития средствами предмета.</w:t>
      </w:r>
    </w:p>
    <w:p w:rsidR="00C96A72" w:rsidRDefault="00C96A72" w:rsidP="00C96A72">
      <w:pPr>
        <w:pStyle w:val="af"/>
        <w:ind w:left="820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f"/>
        <w:ind w:left="820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   3. Коммуникативные УУД</w:t>
      </w:r>
      <w:r w:rsidRPr="00607381">
        <w:rPr>
          <w:rFonts w:ascii="Times New Roman" w:hAnsi="Times New Roman"/>
          <w:i/>
          <w:sz w:val="28"/>
          <w:szCs w:val="28"/>
        </w:rPr>
        <w:t>: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Слушать </w:t>
      </w:r>
      <w:r w:rsidRPr="00607381">
        <w:rPr>
          <w:rFonts w:ascii="Times New Roman" w:hAnsi="Times New Roman"/>
          <w:sz w:val="28"/>
          <w:szCs w:val="28"/>
        </w:rPr>
        <w:t>и</w:t>
      </w:r>
      <w:r w:rsidRPr="00607381">
        <w:rPr>
          <w:rFonts w:ascii="Times New Roman" w:hAnsi="Times New Roman"/>
          <w:b/>
          <w:i/>
          <w:sz w:val="28"/>
          <w:szCs w:val="28"/>
        </w:rPr>
        <w:t xml:space="preserve"> понимать</w:t>
      </w:r>
      <w:r w:rsidRPr="00607381">
        <w:rPr>
          <w:rFonts w:ascii="Times New Roman" w:hAnsi="Times New Roman"/>
          <w:sz w:val="28"/>
          <w:szCs w:val="28"/>
        </w:rPr>
        <w:t xml:space="preserve"> речь других.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Совместно договариваться о правилах общения и поведения в школе и следовать им.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Учиться выполнять различные роли в группе (лидера, исполнителя, критика).</w:t>
      </w:r>
    </w:p>
    <w:p w:rsidR="00C96A72" w:rsidRPr="00607381" w:rsidRDefault="00C96A72" w:rsidP="00C96A72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организация работы в парах и малых группах (</w:t>
      </w:r>
      <w:r>
        <w:rPr>
          <w:rFonts w:ascii="Times New Roman" w:hAnsi="Times New Roman"/>
          <w:sz w:val="28"/>
          <w:szCs w:val="28"/>
        </w:rPr>
        <w:t>в приложении представлены</w:t>
      </w:r>
      <w:r w:rsidRPr="00607381">
        <w:rPr>
          <w:rFonts w:ascii="Times New Roman" w:hAnsi="Times New Roman"/>
          <w:sz w:val="28"/>
          <w:szCs w:val="28"/>
        </w:rPr>
        <w:t xml:space="preserve"> варианты проведения уроков).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Оздоровительные результаты программы внеурочной деятельности:</w:t>
      </w:r>
    </w:p>
    <w:p w:rsidR="00C96A72" w:rsidRPr="00A07933" w:rsidRDefault="00C96A72" w:rsidP="00C96A72">
      <w:pPr>
        <w:pStyle w:val="af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осознание 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необходимости заботы о своём здоровье и выработки форм поведения, которые помогут избежать</w:t>
      </w:r>
      <w:r>
        <w:rPr>
          <w:rFonts w:ascii="Times New Roman" w:hAnsi="Times New Roman"/>
          <w:sz w:val="28"/>
          <w:szCs w:val="28"/>
        </w:rPr>
        <w:t xml:space="preserve"> опасности для жизни и здоровья, а значит, произойдет </w:t>
      </w:r>
      <w:r w:rsidRPr="00A07933">
        <w:rPr>
          <w:rFonts w:ascii="Times New Roman" w:hAnsi="Times New Roman"/>
          <w:sz w:val="28"/>
          <w:szCs w:val="28"/>
        </w:rPr>
        <w:t>уменьшение пропусков по причине болезни</w:t>
      </w:r>
      <w:r>
        <w:rPr>
          <w:rFonts w:ascii="Times New Roman" w:hAnsi="Times New Roman"/>
          <w:sz w:val="28"/>
          <w:szCs w:val="28"/>
        </w:rPr>
        <w:t xml:space="preserve"> и произойдет </w:t>
      </w:r>
      <w:r w:rsidRPr="00A07933">
        <w:rPr>
          <w:rFonts w:ascii="Times New Roman" w:hAnsi="Times New Roman"/>
          <w:sz w:val="28"/>
          <w:szCs w:val="28"/>
        </w:rPr>
        <w:t xml:space="preserve">увеличение численности </w:t>
      </w:r>
      <w:r>
        <w:rPr>
          <w:rFonts w:ascii="Times New Roman" w:hAnsi="Times New Roman"/>
          <w:sz w:val="28"/>
          <w:szCs w:val="28"/>
        </w:rPr>
        <w:t>обучающихся</w:t>
      </w:r>
      <w:r w:rsidRPr="00A07933">
        <w:rPr>
          <w:rFonts w:ascii="Times New Roman" w:hAnsi="Times New Roman"/>
          <w:sz w:val="28"/>
          <w:szCs w:val="28"/>
        </w:rPr>
        <w:t xml:space="preserve">, посещающих спортивные секции и </w:t>
      </w:r>
      <w:r>
        <w:rPr>
          <w:rFonts w:ascii="Times New Roman" w:hAnsi="Times New Roman"/>
          <w:sz w:val="28"/>
          <w:szCs w:val="28"/>
        </w:rPr>
        <w:t xml:space="preserve">спортивно-оздоровительные </w:t>
      </w:r>
      <w:r w:rsidRPr="00A07933">
        <w:rPr>
          <w:rFonts w:ascii="Times New Roman" w:hAnsi="Times New Roman"/>
          <w:sz w:val="28"/>
          <w:szCs w:val="28"/>
        </w:rPr>
        <w:t>мероприятия;</w:t>
      </w:r>
    </w:p>
    <w:p w:rsidR="00C96A72" w:rsidRPr="00607381" w:rsidRDefault="00C96A72" w:rsidP="00C96A72">
      <w:pPr>
        <w:pStyle w:val="af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C96A72" w:rsidRPr="00A07933" w:rsidRDefault="00C96A72" w:rsidP="00C96A72">
      <w:pPr>
        <w:pStyle w:val="ae"/>
        <w:spacing w:after="0" w:line="240" w:lineRule="auto"/>
        <w:ind w:left="66" w:firstLine="7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проявлениях.</w:t>
      </w:r>
    </w:p>
    <w:p w:rsidR="00C96A72" w:rsidRPr="00607381" w:rsidRDefault="00C96A72" w:rsidP="00C96A72">
      <w:pPr>
        <w:pStyle w:val="ae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C54ACB" w:rsidRDefault="00C54ACB" w:rsidP="00C54ACB">
      <w:pPr>
        <w:pStyle w:val="ae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C54ACB" w:rsidRPr="00C54ACB" w:rsidRDefault="00C54ACB" w:rsidP="00C54A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96A72" w:rsidRPr="000E0E16" w:rsidRDefault="00D44DC0" w:rsidP="000E0E16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0E0E16">
        <w:rPr>
          <w:rFonts w:ascii="Times New Roman" w:hAnsi="Times New Roman"/>
          <w:b/>
          <w:sz w:val="28"/>
          <w:szCs w:val="28"/>
        </w:rPr>
        <w:t>Предполагаемые результаты</w:t>
      </w:r>
    </w:p>
    <w:p w:rsidR="00C96A72" w:rsidRPr="00607381" w:rsidRDefault="00C96A72" w:rsidP="00C96A72">
      <w:pPr>
        <w:pStyle w:val="ae"/>
        <w:spacing w:after="0" w:line="240" w:lineRule="auto"/>
        <w:ind w:left="0" w:firstLine="83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В ходе реализация программы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D44DC0">
        <w:rPr>
          <w:rFonts w:ascii="Times New Roman" w:hAnsi="Times New Roman"/>
          <w:sz w:val="28"/>
          <w:szCs w:val="28"/>
        </w:rPr>
        <w:t>. Здоровое питание</w:t>
      </w:r>
      <w:r w:rsidR="0091601F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91601F">
        <w:rPr>
          <w:rFonts w:ascii="Times New Roman" w:hAnsi="Times New Roman"/>
          <w:sz w:val="28"/>
          <w:szCs w:val="28"/>
        </w:rPr>
        <w:t>обучающиеся</w:t>
      </w:r>
      <w:proofErr w:type="gramEnd"/>
      <w:r w:rsidR="0091601F">
        <w:rPr>
          <w:rFonts w:ascii="Times New Roman" w:hAnsi="Times New Roman"/>
          <w:sz w:val="28"/>
          <w:szCs w:val="28"/>
        </w:rPr>
        <w:t xml:space="preserve"> научатся: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основные вопросы гигиены, касающиеся профилактики вирусных заболеваний, передающихся воздушно-капельным путем;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особенности влияния вредных привычек на здоровье младшего школьника;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особенности воздействия двигательной активности на организм человека;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основы рационального питания;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правила оказания первой помощи;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способы сохранения и укрепление  здоровья;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основы развития познавательной сферы;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свои права и права других людей; 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соблюдать общепринятые правила в семье, в школе, в гостях, транспорте, общественных учреждениях; 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влияние здоровья на успешную учебную деятельность; 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значение физических упражнений для сохранени</w:t>
      </w:r>
      <w:r>
        <w:rPr>
          <w:rFonts w:ascii="Times New Roman" w:hAnsi="Times New Roman"/>
          <w:sz w:val="28"/>
          <w:szCs w:val="28"/>
        </w:rPr>
        <w:t>я</w:t>
      </w:r>
      <w:r w:rsidRPr="00607381">
        <w:rPr>
          <w:rFonts w:ascii="Times New Roman" w:hAnsi="Times New Roman"/>
          <w:sz w:val="28"/>
          <w:szCs w:val="28"/>
        </w:rPr>
        <w:t xml:space="preserve"> и укреплени</w:t>
      </w:r>
      <w:r>
        <w:rPr>
          <w:rFonts w:ascii="Times New Roman" w:hAnsi="Times New Roman"/>
          <w:sz w:val="28"/>
          <w:szCs w:val="28"/>
        </w:rPr>
        <w:t>я</w:t>
      </w:r>
      <w:r w:rsidRPr="00607381">
        <w:rPr>
          <w:rFonts w:ascii="Times New Roman" w:hAnsi="Times New Roman"/>
          <w:sz w:val="28"/>
          <w:szCs w:val="28"/>
        </w:rPr>
        <w:t xml:space="preserve"> здоровья; 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знания о “полезных” и “вредных” продуктах, значение режима питания.</w:t>
      </w:r>
    </w:p>
    <w:p w:rsidR="00C96A72" w:rsidRPr="00607381" w:rsidRDefault="0091601F" w:rsidP="00C96A72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Получат возможность научиться</w:t>
      </w:r>
      <w:r w:rsidR="00C96A72" w:rsidRPr="00607381">
        <w:rPr>
          <w:rFonts w:ascii="Times New Roman" w:hAnsi="Times New Roman"/>
          <w:b/>
          <w:sz w:val="28"/>
          <w:szCs w:val="28"/>
        </w:rPr>
        <w:t>: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составлять индивидуальный режим дня и соблюдать его;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выполнять физические упражнения для развития физических навыков;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различать “полезные” и “вредные” продукты;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использовать средства профилактики ОРЗ, ОРВИ, клещевой энцефалит;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определять благоприятные </w:t>
      </w:r>
      <w:proofErr w:type="gramStart"/>
      <w:r w:rsidRPr="00607381">
        <w:rPr>
          <w:rFonts w:ascii="Times New Roman" w:hAnsi="Times New Roman"/>
          <w:sz w:val="28"/>
          <w:szCs w:val="28"/>
        </w:rPr>
        <w:t>факторы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воздействующие на здоровье; 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заботиться о своем здоровье; 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находить выход из ситуаций, связанных с употреблением алкоголя, наркотиков, сигарет;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применять коммуникативные и презентационные навыки;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использовать навыки элементарной исследовательской деятельности в своей работе;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оказывать первую медицинскую помощь при кровотечении, удушении, утоплении, обморожении, ожоге, травмах, тепловом и солнечном ударах;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находить выход из стрессовых ситуаций;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lastRenderedPageBreak/>
        <w:t>принимать разумные решения по поводу личного здоровья, а также сохранения и улучшения безопасной и здоровой среды обитания;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адекватно оценивать своё поведение в жизненных ситуациях;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отвечать за свои поступки;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отстаивать свою нравственную позицию в ситуации выбора.</w:t>
      </w:r>
    </w:p>
    <w:p w:rsidR="00C96A72" w:rsidRPr="00607381" w:rsidRDefault="00C96A72" w:rsidP="00C96A72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             В результате реализации программы  внеурочной </w:t>
      </w:r>
      <w:proofErr w:type="spellStart"/>
      <w:r w:rsidRPr="00607381">
        <w:rPr>
          <w:rFonts w:ascii="Times New Roman" w:hAnsi="Times New Roman"/>
          <w:sz w:val="28"/>
          <w:szCs w:val="28"/>
        </w:rPr>
        <w:t>деятельностипо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формированию культуры здоровья у обучающихся развиваются группы качеств: </w:t>
      </w:r>
      <w:r w:rsidRPr="00607381">
        <w:rPr>
          <w:rFonts w:ascii="Times New Roman" w:hAnsi="Times New Roman"/>
          <w:sz w:val="28"/>
          <w:szCs w:val="28"/>
        </w:rPr>
        <w:t xml:space="preserve">отношение к самому себе, отношение к другим людям, отношение к вещам, отношение к окружающему миру. </w:t>
      </w:r>
      <w:proofErr w:type="gramStart"/>
      <w:r w:rsidRPr="00607381">
        <w:rPr>
          <w:rFonts w:ascii="Times New Roman" w:hAnsi="Times New Roman"/>
          <w:sz w:val="28"/>
          <w:szCs w:val="28"/>
        </w:rPr>
        <w:t>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  <w:proofErr w:type="gramEnd"/>
    </w:p>
    <w:p w:rsidR="00C96A72" w:rsidRPr="00607381" w:rsidRDefault="00C96A72" w:rsidP="00C96A72">
      <w:pPr>
        <w:pStyle w:val="ae"/>
        <w:spacing w:after="0" w:line="20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C96A72" w:rsidRPr="000E0E16" w:rsidRDefault="00C96A72" w:rsidP="000E0E16">
      <w:pPr>
        <w:spacing w:after="0" w:line="200" w:lineRule="atLeast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0E0E16">
        <w:rPr>
          <w:rFonts w:ascii="Times New Roman" w:hAnsi="Times New Roman"/>
          <w:b/>
          <w:sz w:val="28"/>
          <w:szCs w:val="28"/>
        </w:rPr>
        <w:t>Формы учета знаний и умений, система контролирующих</w:t>
      </w:r>
    </w:p>
    <w:p w:rsidR="00C96A72" w:rsidRDefault="00C96A72" w:rsidP="00C96A72">
      <w:pPr>
        <w:pStyle w:val="ae"/>
        <w:spacing w:after="0" w:line="200" w:lineRule="atLeast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материалов для оценки планируемых</w:t>
      </w:r>
      <w:r>
        <w:rPr>
          <w:rFonts w:ascii="Times New Roman" w:hAnsi="Times New Roman"/>
          <w:b/>
          <w:sz w:val="28"/>
          <w:szCs w:val="28"/>
        </w:rPr>
        <w:t xml:space="preserve"> результатов освоения </w:t>
      </w:r>
    </w:p>
    <w:p w:rsidR="00C96A72" w:rsidRDefault="00C96A72" w:rsidP="00C96A72">
      <w:pPr>
        <w:pStyle w:val="ae"/>
        <w:spacing w:after="0" w:line="200" w:lineRule="atLeast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программы внеурочной деятельности</w:t>
      </w:r>
    </w:p>
    <w:p w:rsidR="00C96A72" w:rsidRDefault="00C96A72" w:rsidP="00C96A72">
      <w:pPr>
        <w:pStyle w:val="ae"/>
        <w:spacing w:after="0" w:line="2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D44DC0">
        <w:rPr>
          <w:rFonts w:ascii="Times New Roman" w:hAnsi="Times New Roman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 xml:space="preserve">», предполагает обучение на двух основных уровнях: первый - информативный, который заключается в изучении правил и закономерностей здорового образа жизни; второй — поведенческий, позволяющий закрепить социально одобряемые модели поведения. </w:t>
      </w: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57796">
        <w:rPr>
          <w:rFonts w:ascii="Times New Roman" w:hAnsi="Times New Roman"/>
          <w:sz w:val="28"/>
          <w:szCs w:val="28"/>
        </w:rPr>
        <w:t xml:space="preserve">Социально </w:t>
      </w:r>
      <w:r>
        <w:rPr>
          <w:rFonts w:ascii="Times New Roman" w:hAnsi="Times New Roman"/>
          <w:sz w:val="28"/>
          <w:szCs w:val="28"/>
        </w:rPr>
        <w:t xml:space="preserve">одобряемая модель поведение может быть выработана только в результате вовлечения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/>
          <w:sz w:val="28"/>
          <w:szCs w:val="28"/>
        </w:rPr>
        <w:t xml:space="preserve"> практики. Принимая во внимание этот факт, наиболее рациональным способом будет подведение итогов  каждого изучаемого раздела в игровой форме, при организации коллективного творческого дела. </w:t>
      </w: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КВНы, ролевые игры, школьная научно-практическая конференция. </w:t>
      </w:r>
    </w:p>
    <w:p w:rsidR="00C96A72" w:rsidRPr="00C41FA7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41FA7">
        <w:rPr>
          <w:rFonts w:ascii="Times New Roman" w:hAnsi="Times New Roman"/>
          <w:sz w:val="28"/>
          <w:szCs w:val="28"/>
        </w:rPr>
        <w:t xml:space="preserve">Подобная </w:t>
      </w:r>
      <w:r>
        <w:rPr>
          <w:rFonts w:ascii="Times New Roman" w:hAnsi="Times New Roman"/>
          <w:sz w:val="28"/>
          <w:szCs w:val="28"/>
        </w:rPr>
        <w:t xml:space="preserve">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обучающегося, а также будет </w:t>
      </w:r>
      <w:r>
        <w:rPr>
          <w:rFonts w:ascii="Times New Roman" w:hAnsi="Times New Roman"/>
          <w:sz w:val="28"/>
          <w:szCs w:val="28"/>
        </w:rPr>
        <w:lastRenderedPageBreak/>
        <w:t>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C96A72" w:rsidRDefault="00C96A72" w:rsidP="00C96A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Литература</w:t>
      </w:r>
    </w:p>
    <w:p w:rsidR="00C96A72" w:rsidRPr="00607381" w:rsidRDefault="00C96A72" w:rsidP="00C96A72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Антропова, М.В., Кузнецова, Л.М</w:t>
      </w:r>
      <w:r>
        <w:rPr>
          <w:rFonts w:ascii="Times New Roman" w:hAnsi="Times New Roman"/>
          <w:sz w:val="28"/>
          <w:szCs w:val="28"/>
        </w:rPr>
        <w:t>.</w:t>
      </w:r>
      <w:r w:rsidRPr="00607381">
        <w:rPr>
          <w:rFonts w:ascii="Times New Roman" w:hAnsi="Times New Roman"/>
          <w:sz w:val="28"/>
          <w:szCs w:val="28"/>
        </w:rPr>
        <w:t xml:space="preserve">  Режим дня школьника. М.: изд. Центр «</w:t>
      </w:r>
      <w:proofErr w:type="spellStart"/>
      <w:r w:rsidRPr="00607381">
        <w:rPr>
          <w:rFonts w:ascii="Times New Roman" w:hAnsi="Times New Roman"/>
          <w:sz w:val="28"/>
          <w:szCs w:val="28"/>
        </w:rPr>
        <w:t>Вентана</w:t>
      </w:r>
      <w:proofErr w:type="spellEnd"/>
      <w:r w:rsidRPr="00607381">
        <w:rPr>
          <w:rFonts w:ascii="Times New Roman" w:hAnsi="Times New Roman"/>
          <w:sz w:val="28"/>
          <w:szCs w:val="28"/>
        </w:rPr>
        <w:t>-граф». 2002.- 205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Бабкина, Н.В. О психологической службе в условиях учебно-воспитательного комплекса // Начальная школа – 2001 – № 12 – С. 3–6.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Дереклеева</w:t>
      </w:r>
      <w:proofErr w:type="spellEnd"/>
      <w:r w:rsidRPr="00607381">
        <w:rPr>
          <w:rFonts w:ascii="Times New Roman" w:hAnsi="Times New Roman"/>
          <w:sz w:val="28"/>
          <w:szCs w:val="28"/>
        </w:rPr>
        <w:t>, Н.И. Двигательные игры, тренинги и уроки здоровья: 1-5 классы. – М.: ВАКО, 2007 г. - /Мастерская учителя.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Дереклеева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, Н.И. Справочник классного руководителя: 1-4 классы / Под ред. И.С. Артюховой. – </w:t>
      </w:r>
      <w:proofErr w:type="gramStart"/>
      <w:r w:rsidRPr="00607381">
        <w:rPr>
          <w:rFonts w:ascii="Times New Roman" w:hAnsi="Times New Roman"/>
          <w:sz w:val="28"/>
          <w:szCs w:val="28"/>
        </w:rPr>
        <w:t>М.: ВАКО, 2007 г., - 167 с. (Педагогика.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Психология. </w:t>
      </w:r>
      <w:proofErr w:type="gramStart"/>
      <w:r w:rsidRPr="00607381">
        <w:rPr>
          <w:rFonts w:ascii="Times New Roman" w:hAnsi="Times New Roman"/>
          <w:sz w:val="28"/>
          <w:szCs w:val="28"/>
        </w:rPr>
        <w:t>Управление.)</w:t>
      </w:r>
      <w:proofErr w:type="gramEnd"/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Захаров. А.Н. Как предупредить отклонения в поведении детей. М. 2005. - 85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Карасева, Т.В. Современные аспекты реализации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технологий // Начальная школа – 2005. – № 11. – С. 75–78.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Ковалько, В.И.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технологии в начальной школе [Текст]</w:t>
      </w:r>
      <w:proofErr w:type="gramStart"/>
      <w:r w:rsidRPr="0060738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1-4 классы / В.И. Ковалько. – М.</w:t>
      </w:r>
      <w:proofErr w:type="gramStart"/>
      <w:r w:rsidRPr="00607381">
        <w:rPr>
          <w:rFonts w:ascii="Times New Roman" w:hAnsi="Times New Roman"/>
          <w:sz w:val="28"/>
          <w:szCs w:val="28"/>
        </w:rPr>
        <w:t xml:space="preserve"> :</w:t>
      </w:r>
      <w:proofErr w:type="spellStart"/>
      <w:proofErr w:type="gramEnd"/>
      <w:r w:rsidRPr="00607381">
        <w:rPr>
          <w:rFonts w:ascii="Times New Roman" w:hAnsi="Times New Roman"/>
          <w:sz w:val="28"/>
          <w:szCs w:val="28"/>
        </w:rPr>
        <w:t>Вако</w:t>
      </w:r>
      <w:proofErr w:type="spellEnd"/>
      <w:r w:rsidRPr="00607381">
        <w:rPr>
          <w:rFonts w:ascii="Times New Roman" w:hAnsi="Times New Roman"/>
          <w:sz w:val="28"/>
          <w:szCs w:val="28"/>
        </w:rPr>
        <w:t>, 2004. – 124 c.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Ковалько, В.И. Школа физкультминуток (1-11 классы): Практические разработки физкультминуток, гимнастических комплексов, подвижных игр для младших школьников. – М.: ВАКО, 2007 г. – / Мастерская учителя.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Невдахина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, З.И. Дополнительное образование: сборник авторских программ / ред.-сост. З.И. </w:t>
      </w:r>
      <w:proofErr w:type="spellStart"/>
      <w:r w:rsidRPr="00607381">
        <w:rPr>
          <w:rFonts w:ascii="Times New Roman" w:hAnsi="Times New Roman"/>
          <w:sz w:val="28"/>
          <w:szCs w:val="28"/>
        </w:rPr>
        <w:t>Невдахина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. - </w:t>
      </w:r>
      <w:proofErr w:type="spellStart"/>
      <w:r w:rsidRPr="00607381">
        <w:rPr>
          <w:rFonts w:ascii="Times New Roman" w:hAnsi="Times New Roman"/>
          <w:sz w:val="28"/>
          <w:szCs w:val="28"/>
        </w:rPr>
        <w:t>Вып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. 3.- М.: Народное образование; Ставрополь: </w:t>
      </w:r>
      <w:proofErr w:type="spellStart"/>
      <w:r w:rsidRPr="00607381">
        <w:rPr>
          <w:rFonts w:ascii="Times New Roman" w:hAnsi="Times New Roman"/>
          <w:sz w:val="28"/>
          <w:szCs w:val="28"/>
        </w:rPr>
        <w:t>Ставропольсервисшкола</w:t>
      </w:r>
      <w:proofErr w:type="spellEnd"/>
      <w:r w:rsidRPr="00607381">
        <w:rPr>
          <w:rFonts w:ascii="Times New Roman" w:hAnsi="Times New Roman"/>
          <w:sz w:val="28"/>
          <w:szCs w:val="28"/>
        </w:rPr>
        <w:t>, 2007. – 134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Патрикеев, А.Ю.  Подвижные игры.1-4 класса. М</w:t>
      </w:r>
      <w:r>
        <w:rPr>
          <w:rFonts w:ascii="Times New Roman" w:hAnsi="Times New Roman"/>
          <w:sz w:val="28"/>
          <w:szCs w:val="28"/>
        </w:rPr>
        <w:t>.:</w:t>
      </w:r>
      <w:proofErr w:type="spellStart"/>
      <w:r w:rsidRPr="00607381">
        <w:rPr>
          <w:rFonts w:ascii="Times New Roman" w:hAnsi="Times New Roman"/>
          <w:sz w:val="28"/>
          <w:szCs w:val="28"/>
        </w:rPr>
        <w:t>Вако</w:t>
      </w:r>
      <w:proofErr w:type="spellEnd"/>
      <w:r w:rsidRPr="00607381">
        <w:rPr>
          <w:rFonts w:ascii="Times New Roman" w:hAnsi="Times New Roman"/>
          <w:sz w:val="28"/>
          <w:szCs w:val="28"/>
        </w:rPr>
        <w:t>, 2007. - 176с. - / Мозаика детского отдыха.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Синягина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, Н.Ю. Как сохранить и укрепить здоровье детей: психологические установки и упражнения [Текст] / </w:t>
      </w:r>
      <w:proofErr w:type="spellStart"/>
      <w:r w:rsidRPr="00607381">
        <w:rPr>
          <w:rFonts w:ascii="Times New Roman" w:hAnsi="Times New Roman"/>
          <w:sz w:val="28"/>
          <w:szCs w:val="28"/>
        </w:rPr>
        <w:t>Н.Ю.</w:t>
      </w:r>
      <w:r>
        <w:rPr>
          <w:rFonts w:ascii="Times New Roman" w:hAnsi="Times New Roman"/>
          <w:sz w:val="28"/>
          <w:szCs w:val="28"/>
        </w:rPr>
        <w:t>Синягина</w:t>
      </w:r>
      <w:proofErr w:type="spellEnd"/>
      <w:r>
        <w:rPr>
          <w:rFonts w:ascii="Times New Roman" w:hAnsi="Times New Roman"/>
          <w:sz w:val="28"/>
          <w:szCs w:val="28"/>
        </w:rPr>
        <w:t>, И.В. Кузнецова. – М.</w:t>
      </w:r>
      <w:r w:rsidRPr="0060738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607381">
        <w:rPr>
          <w:rFonts w:ascii="Times New Roman" w:hAnsi="Times New Roman"/>
          <w:sz w:val="28"/>
          <w:szCs w:val="28"/>
        </w:rPr>
        <w:t>Владос</w:t>
      </w:r>
      <w:proofErr w:type="spellEnd"/>
      <w:r w:rsidRPr="00607381">
        <w:rPr>
          <w:rFonts w:ascii="Times New Roman" w:hAnsi="Times New Roman"/>
          <w:sz w:val="28"/>
          <w:szCs w:val="28"/>
        </w:rPr>
        <w:t>, 2003. – 112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Смирнов, Н.К.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образовательные технологии в работе учителя и Школы. М.: АРКТИ, 2003. – 268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Степанова, О.А. Оздоровительные технологии в начальной школе. // Начальная школа, №1 - 2003, с.57.</w:t>
      </w:r>
    </w:p>
    <w:p w:rsidR="00C96A72" w:rsidRPr="003B6845" w:rsidRDefault="00C96A72" w:rsidP="003B68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Якиманская</w:t>
      </w:r>
      <w:proofErr w:type="spellEnd"/>
      <w:r w:rsidRPr="00607381">
        <w:rPr>
          <w:rFonts w:ascii="Times New Roman" w:hAnsi="Times New Roman"/>
          <w:sz w:val="28"/>
          <w:szCs w:val="28"/>
        </w:rPr>
        <w:t>, И.С. Личностно</w:t>
      </w:r>
      <w:r>
        <w:rPr>
          <w:rFonts w:ascii="Times New Roman" w:hAnsi="Times New Roman"/>
          <w:sz w:val="28"/>
          <w:szCs w:val="28"/>
        </w:rPr>
        <w:t xml:space="preserve">-ориентированное обучение. – М.: </w:t>
      </w:r>
      <w:r w:rsidRPr="00607381">
        <w:rPr>
          <w:rFonts w:ascii="Times New Roman" w:hAnsi="Times New Roman"/>
          <w:sz w:val="28"/>
          <w:szCs w:val="28"/>
        </w:rPr>
        <w:t xml:space="preserve"> 1991. – 120 с.</w:t>
      </w:r>
    </w:p>
    <w:p w:rsidR="0091601F" w:rsidRPr="003B6845" w:rsidRDefault="0091601F" w:rsidP="0091601F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3B6845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91601F" w:rsidRPr="0091601F" w:rsidRDefault="0091601F" w:rsidP="0091601F">
      <w:pPr>
        <w:shd w:val="clear" w:color="auto" w:fill="FFFFFF"/>
        <w:spacing w:after="0" w:line="240" w:lineRule="auto"/>
        <w:ind w:left="284" w:right="1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proofErr w:type="spellStart"/>
      <w:r w:rsidR="00CD09A7">
        <w:fldChar w:fldCharType="begin"/>
      </w:r>
      <w:r w:rsidR="00CD09A7">
        <w:instrText xml:space="preserve"> HYPERLINK "https://www.google.com/url?q=http://www.edu.ru/index.php&amp;sa=D&amp;ust=1533200601172000" </w:instrText>
      </w:r>
      <w:r w:rsidR="00CD09A7">
        <w:fldChar w:fldCharType="separate"/>
      </w:r>
      <w:r w:rsidRPr="0091601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edu</w:t>
      </w:r>
      <w:proofErr w:type="spellEnd"/>
      <w:r w:rsidR="00CD09A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"Российское образование" Федеральный портал.</w:t>
      </w:r>
    </w:p>
    <w:p w:rsidR="0091601F" w:rsidRPr="0091601F" w:rsidRDefault="0091601F" w:rsidP="0091601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hyperlink r:id="rId15" w:history="1">
        <w:r w:rsidRPr="009160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school.edu</w:t>
        </w:r>
      </w:hyperlink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"Российский общеобразовательный портал".</w:t>
      </w:r>
    </w:p>
    <w:p w:rsidR="0091601F" w:rsidRPr="0091601F" w:rsidRDefault="0091601F" w:rsidP="009160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3. www.school-collection.edu.ru/ Единая коллекция цифровых образовательных ресурсов</w:t>
      </w:r>
    </w:p>
    <w:p w:rsidR="0091601F" w:rsidRPr="0091601F" w:rsidRDefault="0091601F" w:rsidP="009160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4. www.it-n.ru</w:t>
      </w:r>
      <w:hyperlink r:id="rId16" w:history="1">
        <w:r w:rsidRPr="0091601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"Сеть творческих учителей"</w:t>
        </w:r>
      </w:hyperlink>
    </w:p>
    <w:p w:rsidR="0091601F" w:rsidRPr="003B6845" w:rsidRDefault="0091601F" w:rsidP="0091601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hyperlink r:id="rId17" w:history="1">
        <w:r w:rsidRPr="009160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festival.1september.ru</w:t>
        </w:r>
      </w:hyperlink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Фестиваль педагогических идей "Открытый урок"  </w:t>
      </w:r>
    </w:p>
    <w:p w:rsidR="003B6845" w:rsidRPr="003B6845" w:rsidRDefault="003B6845" w:rsidP="003B684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B68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Информационное обеспечение:</w:t>
      </w:r>
    </w:p>
    <w:p w:rsidR="003B6845" w:rsidRPr="0091601F" w:rsidRDefault="003B6845" w:rsidP="003B684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МФУ, ноутбук, экран,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олонки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1601F" w:rsidRDefault="0091601F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5C271A" w:rsidRDefault="005C271A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5C271A" w:rsidRDefault="005C271A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5C271A" w:rsidRDefault="005C271A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91601F" w:rsidRDefault="0091601F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630220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СОДЕРЖАНИЕ</w:t>
      </w:r>
    </w:p>
    <w:p w:rsidR="00630220" w:rsidRDefault="00630220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047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6466"/>
        <w:gridCol w:w="1411"/>
        <w:gridCol w:w="1538"/>
      </w:tblGrid>
      <w:tr w:rsidR="00630220" w:rsidRPr="003E63F6" w:rsidTr="008157B6">
        <w:trPr>
          <w:cantSplit/>
          <w:trHeight w:val="257"/>
        </w:trPr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дисциплин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 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30220" w:rsidRPr="003E63F6" w:rsidTr="008157B6">
        <w:trPr>
          <w:cantSplit/>
          <w:trHeight w:val="137"/>
        </w:trPr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8157B6" w:rsidRPr="003E63F6" w:rsidTr="008157B6">
        <w:trPr>
          <w:trHeight w:val="40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  «Вот мы и в школе».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Tr="008157B6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Питание и здоровье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157B6" w:rsidRPr="003E63F6" w:rsidTr="008157B6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Моё здоровье в моих руках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8157B6" w:rsidTr="008157B6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Я в школе и дома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157B6" w:rsidTr="008157B6">
        <w:trPr>
          <w:trHeight w:val="52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Чтоб забыть про докторов</w:t>
            </w:r>
            <w:r w:rsidRPr="00C638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Tr="008157B6">
        <w:trPr>
          <w:trHeight w:val="257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Я и моё ближайшее окружение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RPr="003E63F6" w:rsidTr="008157B6">
        <w:trPr>
          <w:trHeight w:val="257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«Вот и стали мы на год  взрослей»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Tr="008157B6">
        <w:trPr>
          <w:trHeight w:val="27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5C29CB" w:rsidRDefault="00442056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</w:t>
      </w:r>
    </w:p>
    <w:p w:rsidR="00CB5D8B" w:rsidRPr="00C63818" w:rsidRDefault="00442056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ТЕМАТИЧЕСКОЕ ПЛАНИРОВАНИЕ</w:t>
      </w:r>
    </w:p>
    <w:p w:rsidR="00CB5D8B" w:rsidRDefault="00CB5D8B" w:rsidP="00CB5D8B">
      <w:pPr>
        <w:pStyle w:val="af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Pr="00C63818" w:rsidRDefault="008157B6" w:rsidP="008157B6">
      <w:pPr>
        <w:pStyle w:val="a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класс</w:t>
      </w:r>
    </w:p>
    <w:p w:rsidR="008157B6" w:rsidRPr="00C63818" w:rsidRDefault="008157B6" w:rsidP="008157B6">
      <w:pPr>
        <w:pStyle w:val="af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3818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5C29CB">
        <w:rPr>
          <w:rFonts w:ascii="Times New Roman" w:hAnsi="Times New Roman" w:cs="Times New Roman"/>
          <w:b/>
          <w:i/>
          <w:sz w:val="24"/>
          <w:szCs w:val="24"/>
        </w:rPr>
        <w:t>Азбука здоровья</w:t>
      </w:r>
      <w:r w:rsidRPr="00C63818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8157B6" w:rsidRPr="003E63F6" w:rsidRDefault="008157B6" w:rsidP="008157B6">
      <w:pPr>
        <w:pStyle w:val="af"/>
        <w:rPr>
          <w:rFonts w:ascii="Times New Roman" w:hAnsi="Times New Roman" w:cs="Times New Roman"/>
          <w:sz w:val="24"/>
          <w:szCs w:val="24"/>
        </w:rPr>
      </w:pPr>
      <w:r w:rsidRPr="00C63818">
        <w:rPr>
          <w:rFonts w:ascii="Times New Roman" w:hAnsi="Times New Roman" w:cs="Times New Roman"/>
          <w:b/>
          <w:bCs/>
          <w:sz w:val="24"/>
          <w:szCs w:val="24"/>
        </w:rPr>
        <w:t>Категория слушателей:</w:t>
      </w:r>
      <w:r w:rsidRPr="003E63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63F6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3E63F6">
        <w:rPr>
          <w:rFonts w:ascii="Times New Roman" w:hAnsi="Times New Roman" w:cs="Times New Roman"/>
          <w:sz w:val="24"/>
          <w:szCs w:val="24"/>
        </w:rPr>
        <w:t xml:space="preserve"> 3 классов(34 часа).</w:t>
      </w:r>
    </w:p>
    <w:p w:rsidR="008157B6" w:rsidRPr="003E63F6" w:rsidRDefault="008157B6" w:rsidP="008157B6">
      <w:pPr>
        <w:pStyle w:val="af"/>
        <w:rPr>
          <w:rFonts w:ascii="Times New Roman" w:hAnsi="Times New Roman" w:cs="Times New Roman"/>
          <w:sz w:val="24"/>
          <w:szCs w:val="24"/>
        </w:rPr>
      </w:pPr>
      <w:r w:rsidRPr="00C63818">
        <w:rPr>
          <w:rFonts w:ascii="Times New Roman" w:hAnsi="Times New Roman" w:cs="Times New Roman"/>
          <w:b/>
          <w:bCs/>
          <w:sz w:val="24"/>
          <w:szCs w:val="24"/>
        </w:rPr>
        <w:t>Срок обучения</w:t>
      </w:r>
      <w:r w:rsidRPr="003E63F6">
        <w:rPr>
          <w:rFonts w:ascii="Times New Roman" w:hAnsi="Times New Roman" w:cs="Times New Roman"/>
          <w:bCs/>
          <w:sz w:val="24"/>
          <w:szCs w:val="24"/>
        </w:rPr>
        <w:t>:</w:t>
      </w:r>
      <w:r w:rsidRPr="003E63F6">
        <w:rPr>
          <w:rFonts w:ascii="Times New Roman" w:hAnsi="Times New Roman" w:cs="Times New Roman"/>
          <w:sz w:val="24"/>
          <w:szCs w:val="24"/>
        </w:rPr>
        <w:t xml:space="preserve"> 1 год</w:t>
      </w:r>
    </w:p>
    <w:p w:rsidR="008157B6" w:rsidRDefault="008157B6" w:rsidP="008157B6">
      <w:pPr>
        <w:pStyle w:val="af"/>
        <w:rPr>
          <w:rFonts w:ascii="Times New Roman" w:hAnsi="Times New Roman" w:cs="Times New Roman"/>
          <w:bCs/>
          <w:sz w:val="24"/>
          <w:szCs w:val="24"/>
        </w:rPr>
      </w:pPr>
      <w:r w:rsidRPr="00C63818">
        <w:rPr>
          <w:rFonts w:ascii="Times New Roman" w:hAnsi="Times New Roman" w:cs="Times New Roman"/>
          <w:b/>
          <w:bCs/>
          <w:sz w:val="24"/>
          <w:szCs w:val="24"/>
        </w:rPr>
        <w:t>Режим занятий:</w:t>
      </w:r>
      <w:r w:rsidRPr="003E63F6">
        <w:rPr>
          <w:rFonts w:ascii="Times New Roman" w:hAnsi="Times New Roman" w:cs="Times New Roman"/>
          <w:bCs/>
          <w:sz w:val="24"/>
          <w:szCs w:val="24"/>
        </w:rPr>
        <w:t xml:space="preserve"> 1 час в неделю</w:t>
      </w:r>
    </w:p>
    <w:p w:rsidR="008157B6" w:rsidRPr="003E63F6" w:rsidRDefault="008157B6" w:rsidP="008157B6">
      <w:pPr>
        <w:pStyle w:val="af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8080"/>
        <w:gridCol w:w="2693"/>
      </w:tblGrid>
      <w:tr w:rsidR="008157B6" w:rsidRPr="003E63F6" w:rsidTr="005C29CB">
        <w:trPr>
          <w:cantSplit/>
          <w:trHeight w:val="8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дисциплин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7B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содержание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8157B6" w:rsidRPr="003E63F6" w:rsidTr="005C29CB">
        <w:trPr>
          <w:trHeight w:val="4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  «Вот мы и в школе».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Личная гигиена;</w:t>
            </w:r>
            <w:r w:rsidRPr="000E29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значение утренней гимнастики для организма;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техника безопасности в школе.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RPr="003E63F6" w:rsidTr="005C29CB">
        <w:trPr>
          <w:trHeight w:val="6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Питание и здоровье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0E2981">
              <w:rPr>
                <w:rFonts w:ascii="Times New Roman" w:hAnsi="Times New Roman" w:cs="Times New Roman"/>
                <w:bCs/>
                <w:sz w:val="24"/>
                <w:szCs w:val="24"/>
              </w:rPr>
              <w:t>сновы правильного питания, гигиенические навыки культуры поведения во время приема пищи, кулинарные традиции современности и прошлого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157B6" w:rsidRPr="003E63F6" w:rsidTr="005C29CB">
        <w:trPr>
          <w:trHeight w:val="6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Моё здоровье в моих руках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0E2981">
              <w:rPr>
                <w:rFonts w:ascii="Times New Roman" w:hAnsi="Times New Roman" w:cs="Times New Roman"/>
                <w:bCs/>
                <w:sz w:val="24"/>
                <w:szCs w:val="24"/>
              </w:rPr>
              <w:t>лияние окружающей среды на здоровье человека, чередование труда и отдыха, профилактика нарушений зрения и опорно-двигательного аппарата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8157B6" w:rsidRPr="003E63F6" w:rsidTr="005C29CB">
        <w:trPr>
          <w:trHeight w:val="6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Я в школе и дома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1620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оциально одобряемые нормы и правила </w:t>
            </w:r>
            <w:proofErr w:type="gramStart"/>
            <w:r w:rsidRPr="00162022">
              <w:rPr>
                <w:rFonts w:ascii="Times New Roman" w:hAnsi="Times New Roman" w:cs="Times New Roman"/>
                <w:bCs/>
                <w:sz w:val="24"/>
                <w:szCs w:val="24"/>
              </w:rPr>
              <w:t>поведения</w:t>
            </w:r>
            <w:proofErr w:type="gramEnd"/>
            <w:r w:rsidRPr="001620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обучающихся в образовательном учреждении, гигиена одежды, правила хорошего тона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157B6" w:rsidRPr="003E63F6" w:rsidTr="005C29CB">
        <w:trPr>
          <w:trHeight w:val="5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Чтоб забыть про докторов</w:t>
            </w:r>
            <w:r w:rsidRPr="00C638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162022">
              <w:rPr>
                <w:rFonts w:ascii="Times New Roman" w:hAnsi="Times New Roman" w:cs="Times New Roman"/>
                <w:bCs/>
                <w:sz w:val="24"/>
                <w:szCs w:val="24"/>
              </w:rPr>
              <w:t>акаливание организма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распорядок дня, правильное питание.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RPr="003E63F6" w:rsidTr="005C29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Я и моё ближайшее окружение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162022">
              <w:rPr>
                <w:rFonts w:ascii="Times New Roman" w:hAnsi="Times New Roman" w:cs="Times New Roman"/>
                <w:bCs/>
                <w:sz w:val="24"/>
                <w:szCs w:val="24"/>
              </w:rPr>
              <w:t>азвитие познавательных процессов, значимые взрослые, вредные привычки, настроение в школе и дома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RPr="003E63F6" w:rsidTr="005C29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«Вот и стали мы на год  взрослей»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162022">
              <w:rPr>
                <w:rFonts w:ascii="Times New Roman" w:hAnsi="Times New Roman" w:cs="Times New Roman"/>
                <w:bCs/>
                <w:sz w:val="24"/>
                <w:szCs w:val="24"/>
              </w:rPr>
              <w:t>ервая доврачебная помощь в летний период, опасности летнего периода.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RPr="003E63F6" w:rsidTr="005C29C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  <w:r w:rsidRPr="003E63F6">
              <w:rPr>
                <w:rStyle w:val="af5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8157B6" w:rsidRDefault="008157B6" w:rsidP="008157B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C29CB" w:rsidRDefault="005C29CB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91961" w:rsidRDefault="00D91961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630220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КАЛЕНДАРНО-ТЕМАТИЧЕСКОЕ ПЛАНИРОВАНИЕ</w:t>
      </w:r>
    </w:p>
    <w:tbl>
      <w:tblPr>
        <w:tblW w:w="5037" w:type="pct"/>
        <w:tblInd w:w="-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3141"/>
        <w:gridCol w:w="658"/>
        <w:gridCol w:w="3150"/>
        <w:gridCol w:w="3105"/>
        <w:gridCol w:w="1635"/>
        <w:gridCol w:w="1502"/>
        <w:gridCol w:w="2208"/>
      </w:tblGrid>
      <w:tr w:rsidR="005C271A" w:rsidRPr="007F7B53" w:rsidTr="005C271A">
        <w:trPr>
          <w:cantSplit/>
          <w:trHeight w:val="1368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8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дисциплин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всего</w:t>
            </w:r>
          </w:p>
        </w:tc>
        <w:tc>
          <w:tcPr>
            <w:tcW w:w="99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обучения</w:t>
            </w:r>
          </w:p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формы контроля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 план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 факт</w:t>
            </w:r>
          </w:p>
        </w:tc>
        <w:tc>
          <w:tcPr>
            <w:tcW w:w="69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C271A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ЦОР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D91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Введение  «</w:t>
            </w:r>
            <w:r w:rsidR="00D919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</w:t>
            </w:r>
            <w:r w:rsidRPr="007F7B5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ы в школе».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4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вести ЗОЖ, соблюдать правила гигиены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87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коррекция, оценка действий партнёра умение с достаточной полнотой и точностью выражать свои мысли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-Уметь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индивидуальный режим дня и соблюдать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Добывать новые знания: 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Преобразовывать информацию из одной формы в другую: составлять рассказы на основе простейших моделей; 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Знать/понимать: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«л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ичная гигиена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объяснять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значение утренней гимнастики для организма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акторы,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укрепляющие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здоровье.</w:t>
            </w: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hyperlink r:id="rId18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«Здоровый образ жизни</w:t>
            </w: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D91961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C2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Личная гигиена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D91961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5C2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В гостях у </w:t>
            </w:r>
            <w:proofErr w:type="spell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Мойдодыра</w:t>
            </w:r>
            <w:proofErr w:type="spellEnd"/>
          </w:p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D91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91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19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«Остров здоровья»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D91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91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9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Питание и здоровье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Личностные: 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-оценка правильность собственного питания;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 этикета и культуры питания.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донести свою позицию до других: оформлять свою мысль в устной и письменной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Добывать новые знания: 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информацию из одной формы в другую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сновы правильного питания,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владеть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гигиенически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культуры поведения во время приема пищи,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кулинарные традиции современности и прошлого.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необходимость употребления витаминов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продуктах питании,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разнообразно питаться;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классифицировать продукты по степени полезности.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Рассуждать о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пользе прогулок после еды, о режиме питания, о режиме употребления жидкости, о целебных источниках и минеральной воде.</w:t>
            </w: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hyperlink r:id="rId20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Игра «Смак»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Повторение материала.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6B0F43" w:rsidRDefault="00D91961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Правильное питание </w:t>
            </w:r>
            <w:proofErr w:type="gramStart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алог физического и психологического здоровья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6B0F43" w:rsidRDefault="00D91961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C2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2F4ED8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iCs/>
                <w:sz w:val="24"/>
                <w:szCs w:val="24"/>
              </w:rPr>
              <w:t>Вредные микробы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526E14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6B0F43" w:rsidRDefault="005C271A" w:rsidP="00D91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91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1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Что такое здоровая пища и как её приготовить</w:t>
            </w:r>
            <w:r w:rsidRPr="003E63F6"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Default="005C271A" w:rsidP="00D91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91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  <w:p w:rsidR="00D91961" w:rsidRDefault="00D91961" w:rsidP="00D91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961" w:rsidRDefault="00D91961" w:rsidP="00D91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961" w:rsidRPr="005C271A" w:rsidRDefault="00D91961" w:rsidP="00D919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www.it-n.ru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63F6">
              <w:rPr>
                <w:rFonts w:ascii="Times New Roman" w:hAnsi="Times New Roman" w:cs="Times New Roman"/>
                <w:iCs/>
                <w:sz w:val="24"/>
                <w:szCs w:val="24"/>
              </w:rPr>
              <w:t>«Чудесный сундучок»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предложенных ситуациях, опираясь на общие для всех простые правила поведения, делать выбор, какой поступок совершить.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высказывать своё предположение (версию) на основе работы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наглядным пособием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работать по предложенному учителем плану.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отличать </w:t>
            </w:r>
            <w:proofErr w:type="gramStart"/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  <w:proofErr w:type="gramEnd"/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выполненное задание от неверного.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совместно с учителем и другими учениками давать эмоциональную оценку деятельности класса на уроке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своей системе знаний: отличать новое от уже известного с помощью учителя.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учебник, свой жизненный опыт и информацию, полученную на уроке.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сравнивать и группировать предметы и их образы.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Коммуникативыне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Донести свою позицию до других: оформлять свою мысль в устной и письменной речи 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и пересказывать текст.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Знать: в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лияние окружающей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среды на здоровье человека, чередование труда и отдыха, профилактика нарушений зрения и опорно-двигательного аппарата, направлено на формирование потребности в здоровом образе жизни, формирование нравственных представлений и убеждений.</w:t>
            </w: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A96EE0" w:rsidRDefault="005C271A" w:rsidP="005C271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Моё здоровье в моих руках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35521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hyperlink r:id="rId22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Труд и здоровье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Правильные привычки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День здоровья</w:t>
            </w:r>
          </w:p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«Хочу остаться здоровым»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99036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Солнце, воздух и вода наши лучшие друзья.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99036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3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Беседа “Как сохранять и укреплять свое здоровье”.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99036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3.6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Экскурсия «Природа – источник здоровья»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стол-повторение пройденного материала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2F4ED8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«Моё здоровье в моих руках»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здоровых установок и навыков ответственного поведения, снижающих вероятность приобщения к вредным привычкам.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-формулировать с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оциально одобряемые нормы и правила </w:t>
            </w:r>
            <w:proofErr w:type="gramStart"/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поведения</w:t>
            </w:r>
            <w:proofErr w:type="gramEnd"/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в образовательном учреждении.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цель деятельности на уроке с помощью учителя и самостоятельно.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планировать учебную деятельность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Высказывать свою версию, пытаться предлагать способ её проверки 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Работая по предложенному 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плану, использовать необходимые средства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успешность выполнения своего задания в диалоге с учителем.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своей системе знаний: понимать, что нужна дополнительная информация (знания) для решения учебной задачи в один шаг.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предварительный отбор источников информации для решения учебной задачи.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Добывать новые знания: находить необходимую информацию в предложенных учителем словарях и энциклопедиях 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извлекать информацию, представленную в разных формах (текст, таблица, схема, иллюстрация и др.).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наблюдать и делать самостоятельные выводы.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Донести свою позицию до других: оформлять свою мысль в устной и письменной речи (на уровне 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одного предложения или небольшого текста).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и пересказывать текст.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беседу на уроке и в жизни.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 гигиену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одежды, правила хорошего тона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 контроль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4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 в школе и дома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213A0D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A96EE0" w:rsidRDefault="005C271A" w:rsidP="005C271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271A" w:rsidRPr="007F7B53" w:rsidTr="005C271A">
        <w:trPr>
          <w:trHeight w:val="405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Мой внешний вид </w:t>
            </w:r>
            <w:proofErr w:type="gram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алог здоровья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213A0D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Доброречие</w:t>
            </w:r>
            <w:proofErr w:type="spell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213A0D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С. </w:t>
            </w:r>
            <w:proofErr w:type="spell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Преображнский</w:t>
            </w:r>
            <w:proofErr w:type="spell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Капризка</w:t>
            </w:r>
            <w:proofErr w:type="spell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5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«Бесценный да</w:t>
            </w:r>
            <w:proofErr w:type="gram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 зрение».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Гигиена правильной осанки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4.6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«Спасатели</w:t>
            </w:r>
            <w:proofErr w:type="gram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 вперёд!»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бучение здоровому образу жизни за счет формирования умений делать выбор "быть здоровым".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донести свою позицию до других: оформлять свою мысль в устной и письменной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Преобразовывать 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информацию из одной формы в другую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</w:p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КВН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Чтоб забыть про докторов</w:t>
            </w:r>
            <w:r w:rsidRPr="00C6381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35521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6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доврачебная помощь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 5.2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это жизнь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Соревнование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 5.3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День здоровья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«Дальше, быстрее, выше»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7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5.4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 «Разговор о правильном питании»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 Вкусные и полезные вкусности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 позитивного отношения к самому себе, потребности в саморазвитии, стимулирование к самовоспитанию.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87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коррекция, оценка действий партнёра умение с достаточной полнотой и точностью выражать свои мысли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-Уметь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индивидуальный режим дня и соблюдать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Преобразовывать информацию из одной формы в другую: составлять рассказы на основе простейших моделей; 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Круглый стол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 и моё ближайшее окружение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F65B09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Мир моих увлечений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047B37" w:rsidRDefault="005C271A" w:rsidP="005C271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Учусь быть другом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6.3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Добро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лучшая красота»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Кукольный спектакль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В мире </w:t>
            </w:r>
            <w:proofErr w:type="gramStart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интересного</w:t>
            </w:r>
            <w:proofErr w:type="gramEnd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жизненные ситуации (поступки людей) с точки зрения общепринятых норм и ценностей</w:t>
            </w:r>
          </w:p>
          <w:p w:rsidR="005C271A" w:rsidRPr="005329AE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с позиции общечеловеческих нравственных ценностей, почему конкретные поступки можно оценить как хорошие или плохие.</w:t>
            </w:r>
          </w:p>
          <w:p w:rsidR="005C271A" w:rsidRPr="005329AE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определять и высказывать основы общечело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веческих нравственных ценностей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предложенных ситуациях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выбор, какой поступок совершить.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первую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оврачебную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помощь в летний период, опасности летнего периода.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донести свою позицию до других: оформлять свою мысль в устной и письменной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информацию из одной формы в другую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Круглый стол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«Вот и стали мы на год  взрослей»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8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7.1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Я и опасность.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9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7.2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Лесная аптека на службе человека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hyperlink r:id="rId30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7.3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Игра «Не зная броду, не суйся в воду»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CD09A7">
              <w:fldChar w:fldCharType="begin"/>
            </w:r>
            <w:r w:rsidR="00CD09A7">
              <w:instrText xml:space="preserve"> HYPERLINK "https://www.google.com/url?q=http://www.edu.ru/index.php&amp;sa=D&amp;ust=1533200601172000" </w:instrText>
            </w:r>
            <w:r w:rsidR="00CD09A7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CD09A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7.4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Чему мы научились и чего достигли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5C271A"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31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</w:tbl>
    <w:p w:rsidR="00E51B67" w:rsidRPr="009C2A7F" w:rsidRDefault="00E51B67" w:rsidP="009C2A7F">
      <w:pPr>
        <w:pStyle w:val="af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B69EB">
        <w:rPr>
          <w:rFonts w:ascii="Times New Roman" w:hAnsi="Times New Roman" w:cs="Times New Roman"/>
          <w:b/>
          <w:i/>
          <w:sz w:val="24"/>
          <w:szCs w:val="24"/>
        </w:rPr>
        <w:t>Критерии оценки знаний, умений и навыков.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Низкий уровень: удовлетворительное владение теоретической информацией по темам курса, умение пользоваться литературой при подготовке сообщений, участие в организации выставок, элементарные представления об исследовательской деятельности, пассивное участие в семинарах.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Средний уровень: достаточно хорошее владение теоретической информацией по курсу,  умение систематизировать и подбирать необходимую литературу, проводить исследования и опросы, иметь представление о учебно-исследовательской деятельности, участие в конкурсах, выставках, организации и проведении мероприятий.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Высокий уровень: свободное владение теоретической информацией по курсу, умение анализировать литературные источники и данные исследований и опросов, выявлять причины, подбирать методы исследования, проводить учебно-исследовательскую деятельность, активно принимать участие в мероприятиях, конкурсах, применять полученную информацию на практике.</w:t>
      </w:r>
    </w:p>
    <w:p w:rsidR="00E51B67" w:rsidRDefault="00E51B67" w:rsidP="00C96A72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9C2A7F" w:rsidRPr="00A31F21" w:rsidRDefault="009C2A7F" w:rsidP="009C2A7F">
      <w:pPr>
        <w:sectPr w:rsidR="009C2A7F" w:rsidRPr="00A31F21" w:rsidSect="005C29CB">
          <w:pgSz w:w="16838" w:h="11906" w:orient="landscape"/>
          <w:pgMar w:top="709" w:right="567" w:bottom="851" w:left="567" w:header="720" w:footer="720" w:gutter="0"/>
          <w:cols w:space="720"/>
          <w:docGrid w:linePitch="360"/>
        </w:sectPr>
      </w:pPr>
    </w:p>
    <w:p w:rsidR="006C0ADF" w:rsidRPr="00B369C2" w:rsidRDefault="006C0ADF" w:rsidP="00B44576">
      <w:pPr>
        <w:pStyle w:val="a9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b/>
          <w:sz w:val="20"/>
          <w:szCs w:val="20"/>
        </w:rPr>
        <w:lastRenderedPageBreak/>
        <w:t>Приложение 1</w:t>
      </w:r>
    </w:p>
    <w:p w:rsidR="006C0ADF" w:rsidRPr="00B369C2" w:rsidRDefault="006C0ADF" w:rsidP="006C0ADF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b/>
          <w:sz w:val="20"/>
          <w:szCs w:val="20"/>
        </w:rPr>
        <w:t>ПАМЯТКИ ДЛЯ РОДИТЕЛЕЙ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i/>
          <w:sz w:val="20"/>
          <w:szCs w:val="20"/>
          <w:u w:val="single"/>
        </w:rPr>
        <w:t>Прежде всего, нужно позаботиться о соблюдении режима питания</w:t>
      </w:r>
      <w:r w:rsidRPr="00B369C2">
        <w:rPr>
          <w:rFonts w:ascii="Times New Roman" w:hAnsi="Times New Roman"/>
          <w:sz w:val="20"/>
          <w:szCs w:val="20"/>
        </w:rPr>
        <w:t>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Детям 6-7 лет необходимо есть 4-5 раз в день, перерыв между приема</w:t>
      </w:r>
      <w:r w:rsidRPr="00B369C2">
        <w:rPr>
          <w:rFonts w:ascii="Times New Roman" w:hAnsi="Times New Roman"/>
          <w:sz w:val="20"/>
          <w:szCs w:val="20"/>
        </w:rPr>
        <w:softHyphen/>
        <w:t>ми пищи - не больше 3-3,5 часов. Если время завтрака, обеда, полдника и ужина соблюдается изо дня в день, организм ребенка начинает заранее гото</w:t>
      </w:r>
      <w:r w:rsidRPr="00B369C2">
        <w:rPr>
          <w:rFonts w:ascii="Times New Roman" w:hAnsi="Times New Roman"/>
          <w:sz w:val="20"/>
          <w:szCs w:val="20"/>
        </w:rPr>
        <w:softHyphen/>
        <w:t>виться к приему пищи. Благодаря этому пища лучше переваривается и усваи</w:t>
      </w:r>
      <w:r w:rsidRPr="00B369C2">
        <w:rPr>
          <w:rFonts w:ascii="Times New Roman" w:hAnsi="Times New Roman"/>
          <w:sz w:val="20"/>
          <w:szCs w:val="20"/>
        </w:rPr>
        <w:softHyphen/>
        <w:t>вается. Соблюдение режима питания - лучшая профилактика заболеваний ор</w:t>
      </w:r>
      <w:r w:rsidRPr="00B369C2">
        <w:rPr>
          <w:rFonts w:ascii="Times New Roman" w:hAnsi="Times New Roman"/>
          <w:sz w:val="20"/>
          <w:szCs w:val="20"/>
        </w:rPr>
        <w:softHyphen/>
        <w:t>ганов пищеварения.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 xml:space="preserve">Если пришло время завтракать или обедать, а ребенок совсем не </w:t>
      </w:r>
      <w:proofErr w:type="gramStart"/>
      <w:r w:rsidRPr="00B369C2">
        <w:rPr>
          <w:rFonts w:ascii="Times New Roman" w:hAnsi="Times New Roman"/>
          <w:sz w:val="20"/>
          <w:szCs w:val="20"/>
        </w:rPr>
        <w:t>хочет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есть, предложите ему выпить стакан сока, молока или съесть яблоко.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 стоит принуждать ребенка, сердиться, нервничать. Ваши настойчивые уго</w:t>
      </w:r>
      <w:r w:rsidRPr="00B369C2">
        <w:rPr>
          <w:rFonts w:ascii="Times New Roman" w:hAnsi="Times New Roman"/>
          <w:sz w:val="20"/>
          <w:szCs w:val="20"/>
        </w:rPr>
        <w:softHyphen/>
        <w:t>воры и требования могут сформировать у малыша стойкое отвращение к еде и привести к развитию анорексии (невротическому нарушению, выражаю</w:t>
      </w:r>
      <w:r w:rsidRPr="00B369C2">
        <w:rPr>
          <w:rFonts w:ascii="Times New Roman" w:hAnsi="Times New Roman"/>
          <w:sz w:val="20"/>
          <w:szCs w:val="20"/>
        </w:rPr>
        <w:softHyphen/>
        <w:t>щемуся в отказе от пищи).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Чтобы «разбудить» у ребенка аппетит, перед основным приемом пищи дайте ему овощной или фруктовый салат. Благодаря этому блюду начинает выделяться желудочный сок, и у малыша возникает желание поесть.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Стоит обратить внимание на темперамент вашего сына или дочери. Спокойный, уравновешенный ребенок способен легко «настроиться» на еду, и ап</w:t>
      </w:r>
      <w:r w:rsidRPr="00B369C2">
        <w:rPr>
          <w:rFonts w:ascii="Times New Roman" w:hAnsi="Times New Roman"/>
          <w:sz w:val="20"/>
          <w:szCs w:val="20"/>
        </w:rPr>
        <w:softHyphen/>
        <w:t>петит у него возникает сразу, как только он начинает есть. Подвижным, впе</w:t>
      </w:r>
      <w:r w:rsidRPr="00B369C2">
        <w:rPr>
          <w:rFonts w:ascii="Times New Roman" w:hAnsi="Times New Roman"/>
          <w:sz w:val="20"/>
          <w:szCs w:val="20"/>
        </w:rPr>
        <w:softHyphen/>
        <w:t>чатлительным мальчикам и девочкам нужно время, чтобы успокоиться и ощу</w:t>
      </w:r>
      <w:r w:rsidRPr="00B369C2">
        <w:rPr>
          <w:rFonts w:ascii="Times New Roman" w:hAnsi="Times New Roman"/>
          <w:sz w:val="20"/>
          <w:szCs w:val="20"/>
        </w:rPr>
        <w:softHyphen/>
        <w:t>тить голод. Поэтому не стоит требовать от таких детей, чтобы они немедлен</w:t>
      </w:r>
      <w:r w:rsidRPr="00B369C2">
        <w:rPr>
          <w:rFonts w:ascii="Times New Roman" w:hAnsi="Times New Roman"/>
          <w:sz w:val="20"/>
          <w:szCs w:val="20"/>
        </w:rPr>
        <w:softHyphen/>
        <w:t>но приступали к еде. Пусть они помогут Вам накрыть на стол, приготовят по</w:t>
      </w:r>
      <w:r w:rsidRPr="00B369C2">
        <w:rPr>
          <w:rFonts w:ascii="Times New Roman" w:hAnsi="Times New Roman"/>
          <w:sz w:val="20"/>
          <w:szCs w:val="20"/>
        </w:rPr>
        <w:softHyphen/>
        <w:t>суду, все это позволит непоседам «настроиться» на еду.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i/>
          <w:sz w:val="20"/>
          <w:szCs w:val="20"/>
          <w:u w:val="single"/>
        </w:rPr>
      </w:pPr>
      <w:r w:rsidRPr="00B369C2">
        <w:rPr>
          <w:rFonts w:ascii="Times New Roman" w:hAnsi="Times New Roman"/>
          <w:i/>
          <w:sz w:val="20"/>
          <w:szCs w:val="20"/>
          <w:u w:val="single"/>
        </w:rPr>
        <w:t>Питание ребенка должно быть полноценным и обеспечивать ор</w:t>
      </w:r>
      <w:r w:rsidRPr="00B369C2">
        <w:rPr>
          <w:rFonts w:ascii="Times New Roman" w:hAnsi="Times New Roman"/>
          <w:i/>
          <w:sz w:val="20"/>
          <w:szCs w:val="20"/>
          <w:u w:val="single"/>
        </w:rPr>
        <w:softHyphen/>
        <w:t>ганизм всем необходимым.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Особое место в рационе питания занимают белковые продукты. На завтрак и ужин ребенку лучше предложить молочные блюда (сырники, варени</w:t>
      </w:r>
      <w:r w:rsidRPr="00B369C2">
        <w:rPr>
          <w:rFonts w:ascii="Times New Roman" w:hAnsi="Times New Roman"/>
          <w:sz w:val="20"/>
          <w:szCs w:val="20"/>
        </w:rPr>
        <w:softHyphen/>
        <w:t xml:space="preserve">ки, омлет), каши, сваренные на молоке. Они </w:t>
      </w:r>
      <w:proofErr w:type="gramStart"/>
      <w:r w:rsidRPr="00B369C2">
        <w:rPr>
          <w:rFonts w:ascii="Times New Roman" w:hAnsi="Times New Roman"/>
          <w:sz w:val="20"/>
          <w:szCs w:val="20"/>
        </w:rPr>
        <w:t>обеспечивают потребность малы</w:t>
      </w:r>
      <w:r w:rsidRPr="00B369C2">
        <w:rPr>
          <w:rFonts w:ascii="Times New Roman" w:hAnsi="Times New Roman"/>
          <w:sz w:val="20"/>
          <w:szCs w:val="20"/>
        </w:rPr>
        <w:softHyphen/>
        <w:t>ша в белке</w:t>
      </w:r>
      <w:proofErr w:type="gramEnd"/>
      <w:r w:rsidRPr="00B369C2">
        <w:rPr>
          <w:rFonts w:ascii="Times New Roman" w:hAnsi="Times New Roman"/>
          <w:sz w:val="20"/>
          <w:szCs w:val="20"/>
        </w:rPr>
        <w:t>, легко усваиваются организмом.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Мясная пища тоже нужна детям. Но лучше, если блюда из мяса ребенок съест во время обеда. Избыток мясной пищи в рационе столь же вреден, как и ее недостаток.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Жиры служат источником энергии и «строительным материалом» для орга</w:t>
      </w:r>
      <w:r w:rsidRPr="00B369C2">
        <w:rPr>
          <w:rFonts w:ascii="Times New Roman" w:hAnsi="Times New Roman"/>
          <w:sz w:val="20"/>
          <w:szCs w:val="20"/>
        </w:rPr>
        <w:softHyphen/>
        <w:t xml:space="preserve">низма, поэтому их присутствие в дневном рационе ребенка обязательно. Особое место среди жировых продуктов занимает сливочное и растительные масла. В них, помимо жира, содержатся витамины </w:t>
      </w:r>
      <w:r w:rsidRPr="00B369C2">
        <w:rPr>
          <w:rFonts w:ascii="Times New Roman" w:hAnsi="Times New Roman"/>
          <w:sz w:val="20"/>
          <w:szCs w:val="20"/>
          <w:lang w:val="en-US"/>
        </w:rPr>
        <w:t>D</w:t>
      </w:r>
      <w:r w:rsidRPr="00B369C2">
        <w:rPr>
          <w:rFonts w:ascii="Times New Roman" w:hAnsi="Times New Roman"/>
          <w:sz w:val="20"/>
          <w:szCs w:val="20"/>
        </w:rPr>
        <w:t xml:space="preserve">, Е, </w:t>
      </w:r>
      <w:proofErr w:type="gramStart"/>
      <w:r w:rsidRPr="00B369C2">
        <w:rPr>
          <w:rFonts w:ascii="Times New Roman" w:hAnsi="Times New Roman"/>
          <w:sz w:val="20"/>
          <w:szCs w:val="20"/>
        </w:rPr>
        <w:t>К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, а также полезные минеральные вещества. </w:t>
      </w:r>
      <w:proofErr w:type="gramStart"/>
      <w:r w:rsidRPr="00B369C2">
        <w:rPr>
          <w:rFonts w:ascii="Times New Roman" w:hAnsi="Times New Roman"/>
          <w:sz w:val="20"/>
          <w:szCs w:val="20"/>
        </w:rPr>
        <w:t>Сливочное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и растительные масла лучше использовать в натуральном виде (бутерброды, добавка к готовым блюдам, заправка для салатов). Дело в том, что при тепловой обработке разрушаются витамины, и масло теряет свои ценные качества. Сливочные масла с различными пищевыми добавками (шоко</w:t>
      </w:r>
      <w:r w:rsidRPr="00B369C2">
        <w:rPr>
          <w:rFonts w:ascii="Times New Roman" w:hAnsi="Times New Roman"/>
          <w:sz w:val="20"/>
          <w:szCs w:val="20"/>
        </w:rPr>
        <w:softHyphen/>
        <w:t>ладное, фруктовое, сырное, селедочное) имеют пониженное количество жира, поэтому их можно рекомендовать для детей с избыточной массой тела.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Блюда из круп: каши, запеканки - основные источники углеводов. Каши легко усваиваются и обладают обволакивающим действием. Последнее очень важно для предупреждения заболеваний желудочно-кишечного тракта (к сожале</w:t>
      </w:r>
      <w:r w:rsidRPr="00B369C2">
        <w:rPr>
          <w:rFonts w:ascii="Times New Roman" w:hAnsi="Times New Roman"/>
          <w:sz w:val="20"/>
          <w:szCs w:val="20"/>
        </w:rPr>
        <w:softHyphen/>
        <w:t>нию, распространенных среди детей). К тому же каши легки в приготовлении и ... очень дешевы.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Много углеводов и витаминов содержится в растительной пище. Овощи и фрукты необходимы ребенку каждый день. Но вот беда, зачастую при их вы</w:t>
      </w:r>
      <w:r w:rsidRPr="00B369C2">
        <w:rPr>
          <w:rFonts w:ascii="Times New Roman" w:hAnsi="Times New Roman"/>
          <w:sz w:val="20"/>
          <w:szCs w:val="20"/>
        </w:rPr>
        <w:softHyphen/>
        <w:t>ращивании используются химические вещества, способные накапливаться в растении. Если Вы не уверены в «экологической безопасности» овощей, перед варкой нарежьте их кусочками и на 30-40 минут залейте холодной водой.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Следует помнить, что для полноценного усвоения веществ, содержащихся в овощах и фруктах, часто требуются жиры. Вот почему овощные или фрукто</w:t>
      </w:r>
      <w:r w:rsidRPr="00B369C2">
        <w:rPr>
          <w:rFonts w:ascii="Times New Roman" w:hAnsi="Times New Roman"/>
          <w:sz w:val="20"/>
          <w:szCs w:val="20"/>
        </w:rPr>
        <w:softHyphen/>
        <w:t>вые салаты заправляют растительным маслом, майонезом или сметаной, сливками.</w:t>
      </w:r>
    </w:p>
    <w:p w:rsidR="006C0ADF" w:rsidRPr="00B369C2" w:rsidRDefault="006C0ADF" w:rsidP="006C0ADF">
      <w:pPr>
        <w:pStyle w:val="a9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</w:t>
      </w:r>
      <w:r w:rsidRPr="00B369C2">
        <w:rPr>
          <w:rFonts w:ascii="Times New Roman" w:hAnsi="Times New Roman"/>
          <w:b/>
          <w:sz w:val="20"/>
          <w:szCs w:val="20"/>
        </w:rPr>
        <w:t>риложение 2</w:t>
      </w:r>
    </w:p>
    <w:p w:rsidR="006C0ADF" w:rsidRPr="00B369C2" w:rsidRDefault="006C0ADF" w:rsidP="006C0ADF">
      <w:pPr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9"/>
        <w:jc w:val="center"/>
        <w:rPr>
          <w:rStyle w:val="af9"/>
          <w:rFonts w:ascii="Times New Roman" w:hAnsi="Times New Roman"/>
          <w:sz w:val="20"/>
          <w:szCs w:val="20"/>
        </w:rPr>
      </w:pPr>
      <w:bookmarkStart w:id="1" w:name="text_div1"/>
      <w:bookmarkEnd w:id="1"/>
      <w:r w:rsidRPr="00B369C2">
        <w:rPr>
          <w:rStyle w:val="af9"/>
          <w:rFonts w:ascii="Times New Roman" w:hAnsi="Times New Roman"/>
          <w:sz w:val="20"/>
          <w:szCs w:val="20"/>
        </w:rPr>
        <w:lastRenderedPageBreak/>
        <w:t xml:space="preserve">ИГРЫ С ПРАВИЛАМИ.   ДИДАКТИЧЕСКИЕ ЗАДАНИЯ. </w:t>
      </w:r>
    </w:p>
    <w:p w:rsidR="006C0ADF" w:rsidRPr="00B369C2" w:rsidRDefault="006C0ADF" w:rsidP="006C0ADF">
      <w:pPr>
        <w:pStyle w:val="a9"/>
        <w:jc w:val="center"/>
        <w:rPr>
          <w:rStyle w:val="af9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i/>
          <w:sz w:val="20"/>
          <w:szCs w:val="20"/>
          <w:u w:val="single"/>
        </w:rPr>
      </w:pPr>
      <w:r w:rsidRPr="00B369C2">
        <w:rPr>
          <w:rStyle w:val="af9"/>
          <w:rFonts w:ascii="Times New Roman" w:hAnsi="Times New Roman"/>
          <w:i/>
          <w:sz w:val="20"/>
          <w:szCs w:val="20"/>
          <w:u w:val="single"/>
        </w:rPr>
        <w:t>Игра-соревнование «Разложи продукты на разноцветные столы».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2 или 3 команды должны разложить продукты (названия ко</w:t>
      </w:r>
      <w:r w:rsidRPr="00B369C2">
        <w:rPr>
          <w:rFonts w:ascii="Times New Roman" w:hAnsi="Times New Roman"/>
          <w:sz w:val="20"/>
          <w:szCs w:val="20"/>
        </w:rPr>
        <w:softHyphen/>
        <w:t>торых написаны на карточках, или нарисованы) на 3 стола, по</w:t>
      </w:r>
      <w:r w:rsidRPr="00B369C2">
        <w:rPr>
          <w:rFonts w:ascii="Times New Roman" w:hAnsi="Times New Roman"/>
          <w:sz w:val="20"/>
          <w:szCs w:val="20"/>
        </w:rPr>
        <w:softHyphen/>
        <w:t xml:space="preserve">крытые скатертями  трех цветов: 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proofErr w:type="gramStart"/>
      <w:r w:rsidRPr="00B369C2">
        <w:rPr>
          <w:rFonts w:ascii="Times New Roman" w:hAnsi="Times New Roman"/>
          <w:sz w:val="20"/>
          <w:szCs w:val="20"/>
        </w:rPr>
        <w:t>зеленой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(продукты ежедневного рациона); 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proofErr w:type="gramStart"/>
      <w:r w:rsidRPr="00B369C2">
        <w:rPr>
          <w:rFonts w:ascii="Times New Roman" w:hAnsi="Times New Roman"/>
          <w:sz w:val="20"/>
          <w:szCs w:val="20"/>
        </w:rPr>
        <w:t>желтой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(полезные продукты, используемые достаточно часто);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proofErr w:type="gramStart"/>
      <w:r w:rsidRPr="00B369C2">
        <w:rPr>
          <w:rFonts w:ascii="Times New Roman" w:hAnsi="Times New Roman"/>
          <w:sz w:val="20"/>
          <w:szCs w:val="20"/>
        </w:rPr>
        <w:t>красной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(продукты, присутствующие на столе изредка).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Победителем становится команда, первой выполнившая за</w:t>
      </w:r>
      <w:r w:rsidRPr="00B369C2">
        <w:rPr>
          <w:rFonts w:ascii="Times New Roman" w:hAnsi="Times New Roman"/>
          <w:sz w:val="20"/>
          <w:szCs w:val="20"/>
        </w:rPr>
        <w:softHyphen/>
        <w:t>дание правильно.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Fonts w:ascii="Times New Roman" w:hAnsi="Times New Roman"/>
          <w:sz w:val="20"/>
          <w:szCs w:val="20"/>
        </w:rPr>
        <w:t> </w:t>
      </w: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 xml:space="preserve">Динамическая игра «Поезд»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Один ученик исполняет роль светофора. Остальные учащиеся получают по одной карточке с рисунками продуктов. Дети образуют «длинный поезд», держа карточки в руках.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Едет поезд необычный,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Он большой и симпатичный (непривычный).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Нет вагонов, нет колес,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нем: капуста, мед, овес,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Лук, петрушка и укроп...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Остановка!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Поезд, стоп!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 движется по классу к светофору. По сигналу «Стоп!» на светофоре загорается красный свет (ученик, исполняющий роль светофора, поднимает красный кружок).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Из колонны выходят дети, в руках которых были карточки с рисунками продуктов, которые можно есть лишь изредка.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 движется дальше и снова по сигналу «Стоп» загора</w:t>
      </w:r>
      <w:r w:rsidRPr="00B369C2">
        <w:rPr>
          <w:rFonts w:ascii="Times New Roman" w:hAnsi="Times New Roman"/>
          <w:sz w:val="20"/>
          <w:szCs w:val="20"/>
        </w:rPr>
        <w:softHyphen/>
        <w:t xml:space="preserve">ется желтый свет. Из колонны выходят дети, в руках которых карточки с рисунками полезных продуктов, которые не </w:t>
      </w:r>
      <w:proofErr w:type="gramStart"/>
      <w:r w:rsidRPr="00B369C2">
        <w:rPr>
          <w:rFonts w:ascii="Times New Roman" w:hAnsi="Times New Roman"/>
          <w:sz w:val="20"/>
          <w:szCs w:val="20"/>
        </w:rPr>
        <w:t>следует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есть каждый день.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составе поезда остаются самые полезные продукты. Каж</w:t>
      </w:r>
      <w:r w:rsidRPr="00B369C2">
        <w:rPr>
          <w:rFonts w:ascii="Times New Roman" w:hAnsi="Times New Roman"/>
          <w:sz w:val="20"/>
          <w:szCs w:val="20"/>
        </w:rPr>
        <w:softHyphen/>
        <w:t>дый ученик рассказывает, чем полезен продукт, изображенный на рисунке.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 xml:space="preserve"> «Помоги Кубику или Бусинке»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На столе 4 карточки, на которых написаны блюда для завт</w:t>
      </w:r>
      <w:r w:rsidRPr="00B369C2">
        <w:rPr>
          <w:rFonts w:ascii="Times New Roman" w:hAnsi="Times New Roman"/>
          <w:sz w:val="20"/>
          <w:szCs w:val="20"/>
        </w:rPr>
        <w:softHyphen/>
        <w:t xml:space="preserve">рака, обеда, полдника и ужина.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Задание: положите карточки к тем часам, на которых указано время этого приема пищи.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>Доскажи пословицу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Каждая пословица написана на 2-х карточках, надо найти правильное продолжение.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Кто не умерен в еде - (враг себе)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  <w:proofErr w:type="gramStart"/>
      <w:r w:rsidRPr="00B369C2">
        <w:rPr>
          <w:rFonts w:ascii="Times New Roman" w:hAnsi="Times New Roman"/>
          <w:sz w:val="20"/>
          <w:szCs w:val="20"/>
        </w:rPr>
        <w:t>Хочешь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есть калачи -  (не сиди на печи)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 xml:space="preserve"> Когда я ем -  (я глух и </w:t>
      </w:r>
      <w:proofErr w:type="gramStart"/>
      <w:r w:rsidRPr="00B369C2">
        <w:rPr>
          <w:rFonts w:ascii="Times New Roman" w:hAnsi="Times New Roman"/>
          <w:sz w:val="20"/>
          <w:szCs w:val="20"/>
        </w:rPr>
        <w:t>нем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)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Снег на полях -  (хлеб в закромах).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lastRenderedPageBreak/>
        <w:t>Игра «Знатоки»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На столе раскладываются различные колоски. В блюдцах - крупы. Ребятам предлагается по виду колоса определить назва</w:t>
      </w:r>
      <w:r w:rsidRPr="00B369C2">
        <w:rPr>
          <w:rFonts w:ascii="Times New Roman" w:hAnsi="Times New Roman"/>
          <w:sz w:val="20"/>
          <w:szCs w:val="20"/>
        </w:rPr>
        <w:softHyphen/>
        <w:t>ние растения (пшеница, гречиха, овес...), а затем найти в блюд</w:t>
      </w:r>
      <w:r w:rsidRPr="00B369C2">
        <w:rPr>
          <w:rFonts w:ascii="Times New Roman" w:hAnsi="Times New Roman"/>
          <w:sz w:val="20"/>
          <w:szCs w:val="20"/>
        </w:rPr>
        <w:softHyphen/>
        <w:t>цах соответствующую крупу и тоже назвать ее (манная, гречне</w:t>
      </w:r>
      <w:r w:rsidRPr="00B369C2">
        <w:rPr>
          <w:rFonts w:ascii="Times New Roman" w:hAnsi="Times New Roman"/>
          <w:sz w:val="20"/>
          <w:szCs w:val="20"/>
        </w:rPr>
        <w:softHyphen/>
        <w:t>вая, овсяная). Следует обратить внимание ребят на форму крупы, ее размеры, цвет.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>Конкурс «Самая вкусная и полезная каша»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 помощью работников столовой или родителей педагог подготавливает несколько тарелочек с разными видами каш. Рядом располагаются блюдца с добавками: семечки, сухофрук</w:t>
      </w:r>
      <w:r w:rsidRPr="00B369C2">
        <w:rPr>
          <w:rFonts w:ascii="Times New Roman" w:hAnsi="Times New Roman"/>
          <w:sz w:val="20"/>
          <w:szCs w:val="20"/>
        </w:rPr>
        <w:softHyphen/>
        <w:t>ты, варенье и т. п.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Команды учащихся должны с помощью добавок «приду</w:t>
      </w:r>
      <w:r w:rsidRPr="00B369C2">
        <w:rPr>
          <w:rFonts w:ascii="Times New Roman" w:hAnsi="Times New Roman"/>
          <w:sz w:val="20"/>
          <w:szCs w:val="20"/>
        </w:rPr>
        <w:softHyphen/>
        <w:t>мать» свою кашу и дать ей оригинальное название. Жюри (в него могут войти родители, старшеклассники) определяют победителя.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ходе конкурса учитель обращает внимание на соблюдение ребятами правил личной гигиены (вымытые руки, использова</w:t>
      </w:r>
      <w:r w:rsidRPr="00B369C2">
        <w:rPr>
          <w:rFonts w:ascii="Times New Roman" w:hAnsi="Times New Roman"/>
          <w:sz w:val="20"/>
          <w:szCs w:val="20"/>
        </w:rPr>
        <w:softHyphen/>
        <w:t>ние «личной» ложки, дегустация не из общей тарелки, а из от</w:t>
      </w:r>
      <w:r w:rsidRPr="00B369C2">
        <w:rPr>
          <w:rFonts w:ascii="Times New Roman" w:hAnsi="Times New Roman"/>
          <w:sz w:val="20"/>
          <w:szCs w:val="20"/>
        </w:rPr>
        <w:softHyphen/>
        <w:t xml:space="preserve">дельного блюдца или розетки), а также правил этикета.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Все это также может оцениваться жюри.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 xml:space="preserve"> Игра «Поварята»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блюдцах насыпаны вперемешку крупы — рисовая, гречне</w:t>
      </w:r>
      <w:r w:rsidRPr="00B369C2">
        <w:rPr>
          <w:rFonts w:ascii="Times New Roman" w:hAnsi="Times New Roman"/>
          <w:sz w:val="20"/>
          <w:szCs w:val="20"/>
        </w:rPr>
        <w:softHyphen/>
        <w:t>вая, пшенная. Задание «поварятам» отделить крупы друг от дру</w:t>
      </w:r>
      <w:r w:rsidRPr="00B369C2">
        <w:rPr>
          <w:rFonts w:ascii="Times New Roman" w:hAnsi="Times New Roman"/>
          <w:sz w:val="20"/>
          <w:szCs w:val="20"/>
        </w:rPr>
        <w:softHyphen/>
        <w:t>га и разложить по отдельным кастрюлям. Победителем станет тот, кто быстрее и без ошибок справится с заданием.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 xml:space="preserve">Венок из пословиц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Педагог заранее готовит макет венка из колосков и отдель</w:t>
      </w:r>
      <w:r w:rsidRPr="00B369C2">
        <w:rPr>
          <w:rFonts w:ascii="Times New Roman" w:hAnsi="Times New Roman"/>
          <w:sz w:val="20"/>
          <w:szCs w:val="20"/>
        </w:rPr>
        <w:softHyphen/>
        <w:t>ные колоски. Детям предлагается вспомнить и назвать все по</w:t>
      </w:r>
      <w:r w:rsidRPr="00B369C2">
        <w:rPr>
          <w:rFonts w:ascii="Times New Roman" w:hAnsi="Times New Roman"/>
          <w:sz w:val="20"/>
          <w:szCs w:val="20"/>
        </w:rPr>
        <w:softHyphen/>
        <w:t>словицы о хлебе. После каждой названной пословицы педагог вплетает в венок новый колосок. После окончания игры венок может украсить класс.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Хлебушко -  пирогу дедушка.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Без печки холодно - без хлеба голодно.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 xml:space="preserve">Не в пору и обед, </w:t>
      </w:r>
      <w:proofErr w:type="gramStart"/>
      <w:r w:rsidRPr="00B369C2">
        <w:rPr>
          <w:rFonts w:ascii="Times New Roman" w:hAnsi="Times New Roman"/>
          <w:sz w:val="20"/>
          <w:szCs w:val="20"/>
        </w:rPr>
        <w:t>коли хлеба нет</w:t>
      </w:r>
      <w:proofErr w:type="gramEnd"/>
      <w:r w:rsidRPr="00B369C2">
        <w:rPr>
          <w:rFonts w:ascii="Times New Roman" w:hAnsi="Times New Roman"/>
          <w:sz w:val="20"/>
          <w:szCs w:val="20"/>
        </w:rPr>
        <w:t>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Ешь пироги, а хлеб вперед береги.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proofErr w:type="gramStart"/>
      <w:r w:rsidRPr="00B369C2">
        <w:rPr>
          <w:rFonts w:ascii="Times New Roman" w:hAnsi="Times New Roman"/>
          <w:sz w:val="20"/>
          <w:szCs w:val="20"/>
        </w:rPr>
        <w:t>Покуда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есть хлеб да вода, все не беда.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Нет хлеба - нет обеда.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Много снега - много хлеба.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Ржаной хлебушко - калачу дедушка.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 на стол -  и стол престол.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 - батюшка-кормилец.</w:t>
      </w:r>
    </w:p>
    <w:p w:rsidR="006C0ADF" w:rsidRPr="00B369C2" w:rsidRDefault="006C0ADF" w:rsidP="006C0ADF">
      <w:pPr>
        <w:pStyle w:val="a9"/>
        <w:jc w:val="center"/>
        <w:rPr>
          <w:rStyle w:val="af9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Анкета для учащихся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Дорогой друг!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Просим тебя ответить на вопросы нашей анкеты, результаты которой помогут нам в исследовании.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Отметь правильный ответ.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Благодарим за сотрудничество.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Всегда ли ты ешь горячий завтрак дома перед уходом в школу?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lastRenderedPageBreak/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Ешь ли ты ежедневно обед, который включает в себя горячее первое блюдо?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Всегда ли ты моешь руки перед едой?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 xml:space="preserve">- нет 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 xml:space="preserve">Сколько раз  в день ты кушаешь? 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- 3 раза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- 4 раза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Спасибо за участие!</w:t>
      </w:r>
    </w:p>
    <w:p w:rsidR="006C0ADF" w:rsidRPr="00B369C2" w:rsidRDefault="006C0ADF" w:rsidP="006C0ADF">
      <w:pPr>
        <w:pStyle w:val="a9"/>
        <w:jc w:val="center"/>
        <w:rPr>
          <w:rStyle w:val="af9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Анкета для родителей.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 xml:space="preserve">Мы рады приветствовать Вас на социологическом исследовании, посвященному изучению результатов реализации программы «Разговор о правильном питании». 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>Просим Вас ответить на вопросы анкеты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 xml:space="preserve"> Благодарим за понимание и сотрудничество.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Регулярно ли Вы готовите завтрак для своего ребенка?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Ежедневно ли Вы готовите обед своему ребенку, состоящий из 3-4 блюд?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Регулярно ли Вы готовите блюда из овощей (кроме картофеля)?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Сервируете ли Вы стол?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B44576" w:rsidP="00B44576">
      <w:pPr>
        <w:pStyle w:val="ae"/>
        <w:rPr>
          <w:rStyle w:val="af9"/>
          <w:rFonts w:ascii="Times New Roman" w:hAnsi="Times New Roman" w:cs="Times New Roman"/>
          <w:b w:val="0"/>
          <w:bCs w:val="0"/>
          <w:sz w:val="20"/>
          <w:szCs w:val="20"/>
        </w:rPr>
        <w:sectPr w:rsidR="006C0ADF" w:rsidRPr="00B369C2">
          <w:pgSz w:w="11906" w:h="16838"/>
          <w:pgMar w:top="992" w:right="992" w:bottom="425" w:left="851" w:header="720" w:footer="720" w:gutter="0"/>
          <w:cols w:space="720"/>
        </w:sectPr>
      </w:pPr>
      <w:r w:rsidRPr="00B369C2">
        <w:rPr>
          <w:rFonts w:ascii="Times New Roman" w:hAnsi="Times New Roman" w:cs="Times New Roman"/>
          <w:sz w:val="20"/>
          <w:szCs w:val="20"/>
        </w:rPr>
        <w:t>-нет</w:t>
      </w:r>
    </w:p>
    <w:p w:rsidR="00C96A72" w:rsidRPr="00C96A72" w:rsidRDefault="00C96A72"/>
    <w:sectPr w:rsidR="00C96A72" w:rsidRPr="00C96A72" w:rsidSect="00E51B67">
      <w:footerReference w:type="default" r:id="rId32"/>
      <w:pgSz w:w="11906" w:h="16838"/>
      <w:pgMar w:top="993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398" w:rsidRDefault="00415398" w:rsidP="00C96A72">
      <w:pPr>
        <w:spacing w:after="0" w:line="240" w:lineRule="auto"/>
      </w:pPr>
      <w:r>
        <w:separator/>
      </w:r>
    </w:p>
  </w:endnote>
  <w:endnote w:type="continuationSeparator" w:id="0">
    <w:p w:rsidR="00415398" w:rsidRDefault="00415398" w:rsidP="00C9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charset w:val="CC"/>
    <w:family w:val="swiss"/>
    <w:pitch w:val="variable"/>
    <w:sig w:usb0="00000000" w:usb1="D200FDFF" w:usb2="00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207273"/>
      <w:docPartObj>
        <w:docPartGallery w:val="Page Numbers (Bottom of Page)"/>
        <w:docPartUnique/>
      </w:docPartObj>
    </w:sdtPr>
    <w:sdtEndPr/>
    <w:sdtContent>
      <w:p w:rsidR="008157B6" w:rsidRDefault="008157B6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5336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8157B6" w:rsidRDefault="008157B6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11242"/>
      <w:docPartObj>
        <w:docPartGallery w:val="Page Numbers (Bottom of Page)"/>
        <w:docPartUnique/>
      </w:docPartObj>
    </w:sdtPr>
    <w:sdtEndPr/>
    <w:sdtContent>
      <w:p w:rsidR="008157B6" w:rsidRDefault="008157B6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8157B6" w:rsidRDefault="008157B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398" w:rsidRDefault="00415398" w:rsidP="00C96A72">
      <w:pPr>
        <w:spacing w:after="0" w:line="240" w:lineRule="auto"/>
      </w:pPr>
      <w:r>
        <w:separator/>
      </w:r>
    </w:p>
  </w:footnote>
  <w:footnote w:type="continuationSeparator" w:id="0">
    <w:p w:rsidR="00415398" w:rsidRDefault="00415398" w:rsidP="00C96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66127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</w:lvl>
  </w:abstractNum>
  <w:abstractNum w:abstractNumId="3">
    <w:nsid w:val="00000003"/>
    <w:multiLevelType w:val="singleLevel"/>
    <w:tmpl w:val="041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4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571" w:hanging="360"/>
      </w:pPr>
      <w:rPr>
        <w:rFonts w:ascii="Wingdings" w:hAnsi="Wingdings"/>
      </w:rPr>
    </w:lvl>
  </w:abstractNum>
  <w:abstractNum w:abstractNumId="5">
    <w:nsid w:val="00000005"/>
    <w:multiLevelType w:val="singleLevel"/>
    <w:tmpl w:val="00000005"/>
    <w:name w:val="WW8Num11"/>
    <w:lvl w:ilvl="0">
      <w:start w:val="1"/>
      <w:numFmt w:val="bullet"/>
      <w:lvlText w:val=""/>
      <w:lvlJc w:val="left"/>
      <w:pPr>
        <w:tabs>
          <w:tab w:val="num" w:pos="-1135"/>
        </w:tabs>
        <w:ind w:left="360" w:hanging="360"/>
      </w:pPr>
      <w:rPr>
        <w:rFonts w:ascii="Wingdings" w:hAnsi="Wingdings"/>
      </w:rPr>
    </w:lvl>
  </w:abstractNum>
  <w:abstractNum w:abstractNumId="6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7">
    <w:nsid w:val="00000007"/>
    <w:multiLevelType w:val="singleLevel"/>
    <w:tmpl w:val="D8AE265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/>
      </w:rPr>
    </w:lvl>
  </w:abstractNum>
  <w:abstractNum w:abstractNumId="8">
    <w:nsid w:val="00000009"/>
    <w:multiLevelType w:val="singleLevel"/>
    <w:tmpl w:val="00000009"/>
    <w:name w:val="WW8Num1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>
    <w:nsid w:val="0000000A"/>
    <w:multiLevelType w:val="singleLevel"/>
    <w:tmpl w:val="0000000A"/>
    <w:name w:val="WW8Num1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>
    <w:nsid w:val="0000000C"/>
    <w:multiLevelType w:val="singleLevel"/>
    <w:tmpl w:val="0000000C"/>
    <w:name w:val="WW8Num2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1">
    <w:nsid w:val="0000000F"/>
    <w:multiLevelType w:val="singleLevel"/>
    <w:tmpl w:val="0000000F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10"/>
    <w:multiLevelType w:val="singleLevel"/>
    <w:tmpl w:val="00000010"/>
    <w:name w:val="WW8Num3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3">
    <w:nsid w:val="00000011"/>
    <w:multiLevelType w:val="singleLevel"/>
    <w:tmpl w:val="00000011"/>
    <w:name w:val="WW8Num3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4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00000015"/>
    <w:multiLevelType w:val="multilevel"/>
    <w:tmpl w:val="9B20BA44"/>
    <w:lvl w:ilvl="0">
      <w:start w:val="1"/>
      <w:numFmt w:val="bullet"/>
      <w:lvlText w:val="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/>
      </w:rPr>
    </w:lvl>
  </w:abstractNum>
  <w:abstractNum w:abstractNumId="16">
    <w:nsid w:val="0C6B0538"/>
    <w:multiLevelType w:val="hybridMultilevel"/>
    <w:tmpl w:val="4022A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34F73B9"/>
    <w:multiLevelType w:val="multilevel"/>
    <w:tmpl w:val="60A4D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>
    <w:nsid w:val="1C8133A6"/>
    <w:multiLevelType w:val="multilevel"/>
    <w:tmpl w:val="6DD2AF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2F77D8"/>
    <w:multiLevelType w:val="hybridMultilevel"/>
    <w:tmpl w:val="036A4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7E7A14"/>
    <w:multiLevelType w:val="multilevel"/>
    <w:tmpl w:val="21F4FF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1">
    <w:nsid w:val="4CC55C82"/>
    <w:multiLevelType w:val="multilevel"/>
    <w:tmpl w:val="B59E0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2">
    <w:nsid w:val="4DAD2B3A"/>
    <w:multiLevelType w:val="hybridMultilevel"/>
    <w:tmpl w:val="1884DB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24">
    <w:nsid w:val="5BB15804"/>
    <w:multiLevelType w:val="hybridMultilevel"/>
    <w:tmpl w:val="D78470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3F05D2"/>
    <w:multiLevelType w:val="hybridMultilevel"/>
    <w:tmpl w:val="039A8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0410C3"/>
    <w:multiLevelType w:val="hybridMultilevel"/>
    <w:tmpl w:val="66CADE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0D1996"/>
    <w:multiLevelType w:val="multilevel"/>
    <w:tmpl w:val="876CBDA4"/>
    <w:lvl w:ilvl="0">
      <w:start w:val="1"/>
      <w:numFmt w:val="bullet"/>
      <w:lvlText w:val="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21"/>
  </w:num>
  <w:num w:numId="17">
    <w:abstractNumId w:val="23"/>
  </w:num>
  <w:num w:numId="18">
    <w:abstractNumId w:val="22"/>
  </w:num>
  <w:num w:numId="19">
    <w:abstractNumId w:val="26"/>
  </w:num>
  <w:num w:numId="20">
    <w:abstractNumId w:val="27"/>
  </w:num>
  <w:num w:numId="21">
    <w:abstractNumId w:val="24"/>
  </w:num>
  <w:num w:numId="22">
    <w:abstractNumId w:val="20"/>
  </w:num>
  <w:num w:numId="23">
    <w:abstractNumId w:val="25"/>
  </w:num>
  <w:num w:numId="24">
    <w:abstractNumId w:val="17"/>
  </w:num>
  <w:num w:numId="25">
    <w:abstractNumId w:val="5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lvl w:ilvl="0">
        <w:numFmt w:val="bullet"/>
        <w:lvlText w:val="•"/>
        <w:legacy w:legacy="1" w:legacySpace="0" w:legacyIndent="2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A72"/>
    <w:rsid w:val="0003519F"/>
    <w:rsid w:val="000473B6"/>
    <w:rsid w:val="00047B37"/>
    <w:rsid w:val="00056CE1"/>
    <w:rsid w:val="000702A0"/>
    <w:rsid w:val="000803E5"/>
    <w:rsid w:val="000958FD"/>
    <w:rsid w:val="000B1149"/>
    <w:rsid w:val="000B691B"/>
    <w:rsid w:val="000C691B"/>
    <w:rsid w:val="000E0E16"/>
    <w:rsid w:val="000E2C64"/>
    <w:rsid w:val="000E3560"/>
    <w:rsid w:val="001737AB"/>
    <w:rsid w:val="001752B0"/>
    <w:rsid w:val="00195531"/>
    <w:rsid w:val="001C0AEE"/>
    <w:rsid w:val="001C0F65"/>
    <w:rsid w:val="001D6FF2"/>
    <w:rsid w:val="00257DCA"/>
    <w:rsid w:val="00280243"/>
    <w:rsid w:val="00292F8D"/>
    <w:rsid w:val="002F40A3"/>
    <w:rsid w:val="00303DA1"/>
    <w:rsid w:val="00323D4A"/>
    <w:rsid w:val="00324535"/>
    <w:rsid w:val="003326D6"/>
    <w:rsid w:val="0038396A"/>
    <w:rsid w:val="003B6845"/>
    <w:rsid w:val="00415398"/>
    <w:rsid w:val="00441858"/>
    <w:rsid w:val="00442056"/>
    <w:rsid w:val="0044267A"/>
    <w:rsid w:val="00465936"/>
    <w:rsid w:val="00473518"/>
    <w:rsid w:val="004828CA"/>
    <w:rsid w:val="004B4BA2"/>
    <w:rsid w:val="00504429"/>
    <w:rsid w:val="00561B19"/>
    <w:rsid w:val="00581B09"/>
    <w:rsid w:val="005901E2"/>
    <w:rsid w:val="005B4FC8"/>
    <w:rsid w:val="005C271A"/>
    <w:rsid w:val="005C29CB"/>
    <w:rsid w:val="005F609F"/>
    <w:rsid w:val="00621B35"/>
    <w:rsid w:val="00630220"/>
    <w:rsid w:val="006C0ADF"/>
    <w:rsid w:val="006C0F53"/>
    <w:rsid w:val="006E5101"/>
    <w:rsid w:val="00700DBD"/>
    <w:rsid w:val="007023C4"/>
    <w:rsid w:val="00717EB4"/>
    <w:rsid w:val="0073745C"/>
    <w:rsid w:val="007B2D2F"/>
    <w:rsid w:val="007B5314"/>
    <w:rsid w:val="00805716"/>
    <w:rsid w:val="00807B72"/>
    <w:rsid w:val="008157B6"/>
    <w:rsid w:val="0084660D"/>
    <w:rsid w:val="0085197A"/>
    <w:rsid w:val="0088543E"/>
    <w:rsid w:val="008A3DBD"/>
    <w:rsid w:val="0091601F"/>
    <w:rsid w:val="009B1551"/>
    <w:rsid w:val="009B3742"/>
    <w:rsid w:val="009C2A7F"/>
    <w:rsid w:val="009F0B5C"/>
    <w:rsid w:val="00A02910"/>
    <w:rsid w:val="00A633AB"/>
    <w:rsid w:val="00A64418"/>
    <w:rsid w:val="00A669CD"/>
    <w:rsid w:val="00A70AFA"/>
    <w:rsid w:val="00A75336"/>
    <w:rsid w:val="00A96EE0"/>
    <w:rsid w:val="00AB3820"/>
    <w:rsid w:val="00AD2866"/>
    <w:rsid w:val="00AF3305"/>
    <w:rsid w:val="00B223E8"/>
    <w:rsid w:val="00B369C2"/>
    <w:rsid w:val="00B44576"/>
    <w:rsid w:val="00B53358"/>
    <w:rsid w:val="00B86220"/>
    <w:rsid w:val="00BB2027"/>
    <w:rsid w:val="00BB27BA"/>
    <w:rsid w:val="00BB5C49"/>
    <w:rsid w:val="00BF2E20"/>
    <w:rsid w:val="00C11B95"/>
    <w:rsid w:val="00C210C0"/>
    <w:rsid w:val="00C22FA8"/>
    <w:rsid w:val="00C24E61"/>
    <w:rsid w:val="00C322E2"/>
    <w:rsid w:val="00C54ACB"/>
    <w:rsid w:val="00C62171"/>
    <w:rsid w:val="00C96A72"/>
    <w:rsid w:val="00CA3195"/>
    <w:rsid w:val="00CB5D8B"/>
    <w:rsid w:val="00CB7284"/>
    <w:rsid w:val="00CD09A7"/>
    <w:rsid w:val="00D037B3"/>
    <w:rsid w:val="00D44DC0"/>
    <w:rsid w:val="00D91961"/>
    <w:rsid w:val="00D941B7"/>
    <w:rsid w:val="00DA462B"/>
    <w:rsid w:val="00DD42D6"/>
    <w:rsid w:val="00E00C31"/>
    <w:rsid w:val="00E10193"/>
    <w:rsid w:val="00E423C8"/>
    <w:rsid w:val="00E51B67"/>
    <w:rsid w:val="00E577CB"/>
    <w:rsid w:val="00E60508"/>
    <w:rsid w:val="00E7377F"/>
    <w:rsid w:val="00EA110B"/>
    <w:rsid w:val="00EA69AD"/>
    <w:rsid w:val="00EB7636"/>
    <w:rsid w:val="00EF4072"/>
    <w:rsid w:val="00F2551F"/>
    <w:rsid w:val="00F349BE"/>
    <w:rsid w:val="00F4038F"/>
    <w:rsid w:val="00F50499"/>
    <w:rsid w:val="00F70DB6"/>
    <w:rsid w:val="00FB5EF6"/>
    <w:rsid w:val="00FD1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72"/>
    <w:pPr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C96A7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6A7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WW8Num1z0">
    <w:name w:val="WW8Num1z0"/>
    <w:rsid w:val="00C96A72"/>
    <w:rPr>
      <w:rFonts w:ascii="Wingdings" w:hAnsi="Wingdings"/>
    </w:rPr>
  </w:style>
  <w:style w:type="character" w:customStyle="1" w:styleId="WW8Num1z1">
    <w:name w:val="WW8Num1z1"/>
    <w:rsid w:val="00C96A72"/>
    <w:rPr>
      <w:rFonts w:ascii="Courier New" w:hAnsi="Courier New" w:cs="Courier New"/>
    </w:rPr>
  </w:style>
  <w:style w:type="character" w:customStyle="1" w:styleId="WW8Num1z3">
    <w:name w:val="WW8Num1z3"/>
    <w:rsid w:val="00C96A72"/>
    <w:rPr>
      <w:rFonts w:ascii="Symbol" w:hAnsi="Symbol"/>
    </w:rPr>
  </w:style>
  <w:style w:type="character" w:customStyle="1" w:styleId="WW8Num2z0">
    <w:name w:val="WW8Num2z0"/>
    <w:rsid w:val="00C96A72"/>
    <w:rPr>
      <w:rFonts w:ascii="Wingdings" w:hAnsi="Wingdings"/>
    </w:rPr>
  </w:style>
  <w:style w:type="character" w:customStyle="1" w:styleId="WW8Num2z1">
    <w:name w:val="WW8Num2z1"/>
    <w:rsid w:val="00C96A72"/>
    <w:rPr>
      <w:rFonts w:ascii="Courier New" w:hAnsi="Courier New" w:cs="Courier New"/>
    </w:rPr>
  </w:style>
  <w:style w:type="character" w:customStyle="1" w:styleId="WW8Num2z3">
    <w:name w:val="WW8Num2z3"/>
    <w:rsid w:val="00C96A72"/>
    <w:rPr>
      <w:rFonts w:ascii="Symbol" w:hAnsi="Symbol"/>
    </w:rPr>
  </w:style>
  <w:style w:type="character" w:customStyle="1" w:styleId="WW8Num4z0">
    <w:name w:val="WW8Num4z0"/>
    <w:rsid w:val="00C96A72"/>
    <w:rPr>
      <w:rFonts w:ascii="Wingdings" w:hAnsi="Wingdings"/>
    </w:rPr>
  </w:style>
  <w:style w:type="character" w:customStyle="1" w:styleId="WW8Num4z1">
    <w:name w:val="WW8Num4z1"/>
    <w:rsid w:val="00C96A72"/>
    <w:rPr>
      <w:rFonts w:ascii="Courier New" w:hAnsi="Courier New" w:cs="Courier New"/>
    </w:rPr>
  </w:style>
  <w:style w:type="character" w:customStyle="1" w:styleId="WW8Num4z3">
    <w:name w:val="WW8Num4z3"/>
    <w:rsid w:val="00C96A72"/>
    <w:rPr>
      <w:rFonts w:ascii="Symbol" w:hAnsi="Symbol"/>
    </w:rPr>
  </w:style>
  <w:style w:type="character" w:customStyle="1" w:styleId="WW8Num6z0">
    <w:name w:val="WW8Num6z0"/>
    <w:rsid w:val="00C96A72"/>
    <w:rPr>
      <w:rFonts w:ascii="Symbol" w:hAnsi="Symbol"/>
    </w:rPr>
  </w:style>
  <w:style w:type="character" w:customStyle="1" w:styleId="WW8Num6z1">
    <w:name w:val="WW8Num6z1"/>
    <w:rsid w:val="00C96A72"/>
    <w:rPr>
      <w:rFonts w:ascii="Courier New" w:hAnsi="Courier New" w:cs="Courier New"/>
    </w:rPr>
  </w:style>
  <w:style w:type="character" w:customStyle="1" w:styleId="WW8Num6z2">
    <w:name w:val="WW8Num6z2"/>
    <w:rsid w:val="00C96A72"/>
    <w:rPr>
      <w:rFonts w:ascii="Wingdings" w:hAnsi="Wingdings"/>
    </w:rPr>
  </w:style>
  <w:style w:type="character" w:customStyle="1" w:styleId="WW8Num7z0">
    <w:name w:val="WW8Num7z0"/>
    <w:rsid w:val="00C96A72"/>
    <w:rPr>
      <w:rFonts w:ascii="Wingdings" w:hAnsi="Wingdings"/>
    </w:rPr>
  </w:style>
  <w:style w:type="character" w:customStyle="1" w:styleId="WW8Num7z1">
    <w:name w:val="WW8Num7z1"/>
    <w:rsid w:val="00C96A72"/>
    <w:rPr>
      <w:rFonts w:ascii="Courier New" w:hAnsi="Courier New" w:cs="Courier New"/>
    </w:rPr>
  </w:style>
  <w:style w:type="character" w:customStyle="1" w:styleId="WW8Num7z3">
    <w:name w:val="WW8Num7z3"/>
    <w:rsid w:val="00C96A72"/>
    <w:rPr>
      <w:rFonts w:ascii="Symbol" w:hAnsi="Symbol"/>
    </w:rPr>
  </w:style>
  <w:style w:type="character" w:customStyle="1" w:styleId="WW8Num8z0">
    <w:name w:val="WW8Num8z0"/>
    <w:rsid w:val="00C96A72"/>
    <w:rPr>
      <w:rFonts w:ascii="Symbol" w:hAnsi="Symbol"/>
    </w:rPr>
  </w:style>
  <w:style w:type="character" w:customStyle="1" w:styleId="WW8Num8z1">
    <w:name w:val="WW8Num8z1"/>
    <w:rsid w:val="00C96A72"/>
    <w:rPr>
      <w:rFonts w:ascii="Courier New" w:hAnsi="Courier New" w:cs="Courier New"/>
    </w:rPr>
  </w:style>
  <w:style w:type="character" w:customStyle="1" w:styleId="WW8Num8z2">
    <w:name w:val="WW8Num8z2"/>
    <w:rsid w:val="00C96A72"/>
    <w:rPr>
      <w:rFonts w:ascii="Wingdings" w:hAnsi="Wingdings"/>
    </w:rPr>
  </w:style>
  <w:style w:type="character" w:customStyle="1" w:styleId="WW8Num10z0">
    <w:name w:val="WW8Num10z0"/>
    <w:rsid w:val="00C96A72"/>
    <w:rPr>
      <w:rFonts w:ascii="Symbol" w:hAnsi="Symbol"/>
    </w:rPr>
  </w:style>
  <w:style w:type="character" w:customStyle="1" w:styleId="WW8Num10z1">
    <w:name w:val="WW8Num10z1"/>
    <w:rsid w:val="00C96A72"/>
    <w:rPr>
      <w:rFonts w:ascii="Courier New" w:hAnsi="Courier New" w:cs="Courier New"/>
    </w:rPr>
  </w:style>
  <w:style w:type="character" w:customStyle="1" w:styleId="WW8Num10z2">
    <w:name w:val="WW8Num10z2"/>
    <w:rsid w:val="00C96A72"/>
    <w:rPr>
      <w:rFonts w:ascii="Wingdings" w:hAnsi="Wingdings"/>
    </w:rPr>
  </w:style>
  <w:style w:type="character" w:customStyle="1" w:styleId="WW8Num11z0">
    <w:name w:val="WW8Num11z0"/>
    <w:rsid w:val="00C96A72"/>
    <w:rPr>
      <w:rFonts w:ascii="Wingdings" w:hAnsi="Wingdings"/>
    </w:rPr>
  </w:style>
  <w:style w:type="character" w:customStyle="1" w:styleId="WW8Num11z1">
    <w:name w:val="WW8Num11z1"/>
    <w:rsid w:val="00C96A72"/>
    <w:rPr>
      <w:rFonts w:ascii="Courier New" w:hAnsi="Courier New" w:cs="Courier New"/>
    </w:rPr>
  </w:style>
  <w:style w:type="character" w:customStyle="1" w:styleId="WW8Num11z3">
    <w:name w:val="WW8Num11z3"/>
    <w:rsid w:val="00C96A72"/>
    <w:rPr>
      <w:rFonts w:ascii="Symbol" w:hAnsi="Symbol"/>
    </w:rPr>
  </w:style>
  <w:style w:type="character" w:customStyle="1" w:styleId="WW8Num12z0">
    <w:name w:val="WW8Num12z0"/>
    <w:rsid w:val="00C96A72"/>
    <w:rPr>
      <w:rFonts w:ascii="Wingdings" w:hAnsi="Wingdings"/>
    </w:rPr>
  </w:style>
  <w:style w:type="character" w:customStyle="1" w:styleId="WW8Num12z1">
    <w:name w:val="WW8Num12z1"/>
    <w:rsid w:val="00C96A72"/>
    <w:rPr>
      <w:rFonts w:ascii="Courier New" w:hAnsi="Courier New" w:cs="Courier New"/>
    </w:rPr>
  </w:style>
  <w:style w:type="character" w:customStyle="1" w:styleId="WW8Num12z3">
    <w:name w:val="WW8Num12z3"/>
    <w:rsid w:val="00C96A72"/>
    <w:rPr>
      <w:rFonts w:ascii="Symbol" w:hAnsi="Symbol"/>
    </w:rPr>
  </w:style>
  <w:style w:type="character" w:customStyle="1" w:styleId="WW8Num14z0">
    <w:name w:val="WW8Num14z0"/>
    <w:rsid w:val="00C96A72"/>
    <w:rPr>
      <w:rFonts w:ascii="Wingdings" w:hAnsi="Wingdings"/>
    </w:rPr>
  </w:style>
  <w:style w:type="character" w:customStyle="1" w:styleId="WW8Num14z1">
    <w:name w:val="WW8Num14z1"/>
    <w:rsid w:val="00C96A72"/>
    <w:rPr>
      <w:rFonts w:ascii="Courier New" w:hAnsi="Courier New" w:cs="Courier New"/>
    </w:rPr>
  </w:style>
  <w:style w:type="character" w:customStyle="1" w:styleId="WW8Num14z3">
    <w:name w:val="WW8Num14z3"/>
    <w:rsid w:val="00C96A72"/>
    <w:rPr>
      <w:rFonts w:ascii="Symbol" w:hAnsi="Symbol"/>
    </w:rPr>
  </w:style>
  <w:style w:type="character" w:customStyle="1" w:styleId="WW8Num15z0">
    <w:name w:val="WW8Num15z0"/>
    <w:rsid w:val="00C96A72"/>
    <w:rPr>
      <w:rFonts w:ascii="Wingdings" w:hAnsi="Wingdings"/>
    </w:rPr>
  </w:style>
  <w:style w:type="character" w:customStyle="1" w:styleId="WW8Num15z1">
    <w:name w:val="WW8Num15z1"/>
    <w:rsid w:val="00C96A72"/>
    <w:rPr>
      <w:rFonts w:ascii="Courier New" w:hAnsi="Courier New" w:cs="Courier New"/>
    </w:rPr>
  </w:style>
  <w:style w:type="character" w:customStyle="1" w:styleId="WW8Num15z3">
    <w:name w:val="WW8Num15z3"/>
    <w:rsid w:val="00C96A72"/>
    <w:rPr>
      <w:rFonts w:ascii="Symbol" w:hAnsi="Symbol"/>
    </w:rPr>
  </w:style>
  <w:style w:type="character" w:customStyle="1" w:styleId="WW8Num19z0">
    <w:name w:val="WW8Num19z0"/>
    <w:rsid w:val="00C96A72"/>
    <w:rPr>
      <w:rFonts w:ascii="Wingdings" w:hAnsi="Wingdings"/>
    </w:rPr>
  </w:style>
  <w:style w:type="character" w:customStyle="1" w:styleId="WW8Num19z1">
    <w:name w:val="WW8Num19z1"/>
    <w:rsid w:val="00C96A72"/>
    <w:rPr>
      <w:rFonts w:ascii="Courier New" w:hAnsi="Courier New" w:cs="Courier New"/>
    </w:rPr>
  </w:style>
  <w:style w:type="character" w:customStyle="1" w:styleId="WW8Num19z3">
    <w:name w:val="WW8Num19z3"/>
    <w:rsid w:val="00C96A72"/>
    <w:rPr>
      <w:rFonts w:ascii="Symbol" w:hAnsi="Symbol"/>
    </w:rPr>
  </w:style>
  <w:style w:type="character" w:customStyle="1" w:styleId="WW8Num21z0">
    <w:name w:val="WW8Num21z0"/>
    <w:rsid w:val="00C96A72"/>
    <w:rPr>
      <w:rFonts w:ascii="Wingdings" w:hAnsi="Wingdings"/>
    </w:rPr>
  </w:style>
  <w:style w:type="character" w:customStyle="1" w:styleId="WW8Num21z1">
    <w:name w:val="WW8Num21z1"/>
    <w:rsid w:val="00C96A72"/>
    <w:rPr>
      <w:rFonts w:ascii="Courier New" w:hAnsi="Courier New" w:cs="Courier New"/>
    </w:rPr>
  </w:style>
  <w:style w:type="character" w:customStyle="1" w:styleId="WW8Num21z3">
    <w:name w:val="WW8Num21z3"/>
    <w:rsid w:val="00C96A72"/>
    <w:rPr>
      <w:rFonts w:ascii="Symbol" w:hAnsi="Symbol"/>
    </w:rPr>
  </w:style>
  <w:style w:type="character" w:customStyle="1" w:styleId="WW8Num22z0">
    <w:name w:val="WW8Num22z0"/>
    <w:rsid w:val="00C96A72"/>
    <w:rPr>
      <w:rFonts w:ascii="Wingdings" w:hAnsi="Wingdings"/>
    </w:rPr>
  </w:style>
  <w:style w:type="character" w:customStyle="1" w:styleId="WW8Num22z1">
    <w:name w:val="WW8Num22z1"/>
    <w:rsid w:val="00C96A72"/>
    <w:rPr>
      <w:rFonts w:ascii="Courier New" w:hAnsi="Courier New" w:cs="Courier New"/>
    </w:rPr>
  </w:style>
  <w:style w:type="character" w:customStyle="1" w:styleId="WW8Num22z3">
    <w:name w:val="WW8Num22z3"/>
    <w:rsid w:val="00C96A72"/>
    <w:rPr>
      <w:rFonts w:ascii="Symbol" w:hAnsi="Symbol"/>
    </w:rPr>
  </w:style>
  <w:style w:type="character" w:customStyle="1" w:styleId="WW8Num24z0">
    <w:name w:val="WW8Num24z0"/>
    <w:rsid w:val="00C96A72"/>
    <w:rPr>
      <w:rFonts w:ascii="Wingdings" w:hAnsi="Wingdings"/>
    </w:rPr>
  </w:style>
  <w:style w:type="character" w:customStyle="1" w:styleId="WW8Num24z1">
    <w:name w:val="WW8Num24z1"/>
    <w:rsid w:val="00C96A72"/>
    <w:rPr>
      <w:rFonts w:ascii="Courier New" w:hAnsi="Courier New" w:cs="Courier New"/>
    </w:rPr>
  </w:style>
  <w:style w:type="character" w:customStyle="1" w:styleId="WW8Num24z3">
    <w:name w:val="WW8Num24z3"/>
    <w:rsid w:val="00C96A72"/>
    <w:rPr>
      <w:rFonts w:ascii="Symbol" w:hAnsi="Symbol"/>
    </w:rPr>
  </w:style>
  <w:style w:type="character" w:customStyle="1" w:styleId="WW8Num25z0">
    <w:name w:val="WW8Num25z0"/>
    <w:rsid w:val="00C96A72"/>
    <w:rPr>
      <w:rFonts w:ascii="Wingdings" w:hAnsi="Wingdings"/>
    </w:rPr>
  </w:style>
  <w:style w:type="character" w:customStyle="1" w:styleId="WW8Num25z1">
    <w:name w:val="WW8Num25z1"/>
    <w:rsid w:val="00C96A72"/>
    <w:rPr>
      <w:rFonts w:ascii="Courier New" w:hAnsi="Courier New" w:cs="Courier New"/>
    </w:rPr>
  </w:style>
  <w:style w:type="character" w:customStyle="1" w:styleId="WW8Num25z3">
    <w:name w:val="WW8Num25z3"/>
    <w:rsid w:val="00C96A72"/>
    <w:rPr>
      <w:rFonts w:ascii="Symbol" w:hAnsi="Symbol"/>
    </w:rPr>
  </w:style>
  <w:style w:type="character" w:customStyle="1" w:styleId="WW8Num27z0">
    <w:name w:val="WW8Num27z0"/>
    <w:rsid w:val="00C96A72"/>
    <w:rPr>
      <w:rFonts w:ascii="Wingdings" w:hAnsi="Wingdings"/>
    </w:rPr>
  </w:style>
  <w:style w:type="character" w:customStyle="1" w:styleId="WW8Num27z1">
    <w:name w:val="WW8Num27z1"/>
    <w:rsid w:val="00C96A72"/>
    <w:rPr>
      <w:rFonts w:ascii="Courier New" w:hAnsi="Courier New" w:cs="Courier New"/>
    </w:rPr>
  </w:style>
  <w:style w:type="character" w:customStyle="1" w:styleId="WW8Num27z3">
    <w:name w:val="WW8Num27z3"/>
    <w:rsid w:val="00C96A72"/>
    <w:rPr>
      <w:rFonts w:ascii="Symbol" w:hAnsi="Symbol"/>
    </w:rPr>
  </w:style>
  <w:style w:type="character" w:customStyle="1" w:styleId="WW8Num28z0">
    <w:name w:val="WW8Num28z0"/>
    <w:rsid w:val="00C96A72"/>
    <w:rPr>
      <w:rFonts w:ascii="Wingdings" w:hAnsi="Wingdings"/>
    </w:rPr>
  </w:style>
  <w:style w:type="character" w:customStyle="1" w:styleId="WW8Num28z1">
    <w:name w:val="WW8Num28z1"/>
    <w:rsid w:val="00C96A72"/>
    <w:rPr>
      <w:rFonts w:ascii="Courier New" w:hAnsi="Courier New" w:cs="Courier New"/>
    </w:rPr>
  </w:style>
  <w:style w:type="character" w:customStyle="1" w:styleId="WW8Num28z3">
    <w:name w:val="WW8Num28z3"/>
    <w:rsid w:val="00C96A72"/>
    <w:rPr>
      <w:rFonts w:ascii="Symbol" w:hAnsi="Symbol"/>
    </w:rPr>
  </w:style>
  <w:style w:type="character" w:customStyle="1" w:styleId="WW8Num29z0">
    <w:name w:val="WW8Num29z0"/>
    <w:rsid w:val="00C96A72"/>
    <w:rPr>
      <w:rFonts w:ascii="Wingdings" w:hAnsi="Wingdings"/>
    </w:rPr>
  </w:style>
  <w:style w:type="character" w:customStyle="1" w:styleId="WW8Num29z1">
    <w:name w:val="WW8Num29z1"/>
    <w:rsid w:val="00C96A72"/>
    <w:rPr>
      <w:rFonts w:ascii="Courier New" w:hAnsi="Courier New" w:cs="Courier New"/>
    </w:rPr>
  </w:style>
  <w:style w:type="character" w:customStyle="1" w:styleId="WW8Num29z3">
    <w:name w:val="WW8Num29z3"/>
    <w:rsid w:val="00C96A72"/>
    <w:rPr>
      <w:rFonts w:ascii="Symbol" w:hAnsi="Symbol"/>
    </w:rPr>
  </w:style>
  <w:style w:type="character" w:customStyle="1" w:styleId="WW8Num31z0">
    <w:name w:val="WW8Num31z0"/>
    <w:rsid w:val="00C96A72"/>
    <w:rPr>
      <w:rFonts w:ascii="Wingdings" w:hAnsi="Wingdings"/>
    </w:rPr>
  </w:style>
  <w:style w:type="character" w:customStyle="1" w:styleId="WW8Num31z1">
    <w:name w:val="WW8Num31z1"/>
    <w:rsid w:val="00C96A72"/>
    <w:rPr>
      <w:rFonts w:ascii="Courier New" w:hAnsi="Courier New" w:cs="Courier New"/>
    </w:rPr>
  </w:style>
  <w:style w:type="character" w:customStyle="1" w:styleId="WW8Num31z3">
    <w:name w:val="WW8Num31z3"/>
    <w:rsid w:val="00C96A72"/>
    <w:rPr>
      <w:rFonts w:ascii="Symbol" w:hAnsi="Symbol"/>
    </w:rPr>
  </w:style>
  <w:style w:type="character" w:customStyle="1" w:styleId="WW8Num32z0">
    <w:name w:val="WW8Num32z0"/>
    <w:rsid w:val="00C96A72"/>
    <w:rPr>
      <w:rFonts w:ascii="Wingdings" w:hAnsi="Wingdings"/>
    </w:rPr>
  </w:style>
  <w:style w:type="character" w:customStyle="1" w:styleId="WW8Num32z1">
    <w:name w:val="WW8Num32z1"/>
    <w:rsid w:val="00C96A72"/>
    <w:rPr>
      <w:rFonts w:ascii="Courier New" w:hAnsi="Courier New" w:cs="Courier New"/>
    </w:rPr>
  </w:style>
  <w:style w:type="character" w:customStyle="1" w:styleId="WW8Num32z3">
    <w:name w:val="WW8Num32z3"/>
    <w:rsid w:val="00C96A72"/>
    <w:rPr>
      <w:rFonts w:ascii="Symbol" w:hAnsi="Symbol"/>
    </w:rPr>
  </w:style>
  <w:style w:type="character" w:customStyle="1" w:styleId="WW8Num33z0">
    <w:name w:val="WW8Num33z0"/>
    <w:rsid w:val="00C96A72"/>
    <w:rPr>
      <w:rFonts w:ascii="Wingdings" w:hAnsi="Wingdings"/>
    </w:rPr>
  </w:style>
  <w:style w:type="character" w:customStyle="1" w:styleId="WW8Num33z1">
    <w:name w:val="WW8Num33z1"/>
    <w:rsid w:val="00C96A72"/>
    <w:rPr>
      <w:rFonts w:ascii="Courier New" w:hAnsi="Courier New" w:cs="Courier New"/>
    </w:rPr>
  </w:style>
  <w:style w:type="character" w:customStyle="1" w:styleId="WW8Num33z3">
    <w:name w:val="WW8Num33z3"/>
    <w:rsid w:val="00C96A72"/>
    <w:rPr>
      <w:rFonts w:ascii="Symbol" w:hAnsi="Symbol"/>
    </w:rPr>
  </w:style>
  <w:style w:type="character" w:customStyle="1" w:styleId="WW8Num34z0">
    <w:name w:val="WW8Num34z0"/>
    <w:rsid w:val="00C96A72"/>
    <w:rPr>
      <w:rFonts w:ascii="Wingdings" w:hAnsi="Wingdings"/>
    </w:rPr>
  </w:style>
  <w:style w:type="character" w:customStyle="1" w:styleId="WW8Num34z1">
    <w:name w:val="WW8Num34z1"/>
    <w:rsid w:val="00C96A72"/>
    <w:rPr>
      <w:rFonts w:ascii="Courier New" w:hAnsi="Courier New" w:cs="Courier New"/>
    </w:rPr>
  </w:style>
  <w:style w:type="character" w:customStyle="1" w:styleId="WW8Num34z3">
    <w:name w:val="WW8Num34z3"/>
    <w:rsid w:val="00C96A72"/>
    <w:rPr>
      <w:rFonts w:ascii="Symbol" w:hAnsi="Symbol"/>
    </w:rPr>
  </w:style>
  <w:style w:type="character" w:customStyle="1" w:styleId="WW8Num35z0">
    <w:name w:val="WW8Num35z0"/>
    <w:rsid w:val="00C96A72"/>
    <w:rPr>
      <w:rFonts w:ascii="Wingdings" w:hAnsi="Wingdings"/>
    </w:rPr>
  </w:style>
  <w:style w:type="character" w:customStyle="1" w:styleId="WW8Num35z1">
    <w:name w:val="WW8Num35z1"/>
    <w:rsid w:val="00C96A72"/>
    <w:rPr>
      <w:rFonts w:ascii="Courier New" w:hAnsi="Courier New" w:cs="Courier New"/>
    </w:rPr>
  </w:style>
  <w:style w:type="character" w:customStyle="1" w:styleId="WW8Num35z3">
    <w:name w:val="WW8Num35z3"/>
    <w:rsid w:val="00C96A72"/>
    <w:rPr>
      <w:rFonts w:ascii="Symbol" w:hAnsi="Symbol"/>
    </w:rPr>
  </w:style>
  <w:style w:type="character" w:customStyle="1" w:styleId="WW8Num36z0">
    <w:name w:val="WW8Num36z0"/>
    <w:rsid w:val="00C96A72"/>
    <w:rPr>
      <w:rFonts w:ascii="Symbol" w:hAnsi="Symbol"/>
    </w:rPr>
  </w:style>
  <w:style w:type="character" w:customStyle="1" w:styleId="WW8Num36z1">
    <w:name w:val="WW8Num36z1"/>
    <w:rsid w:val="00C96A72"/>
    <w:rPr>
      <w:rFonts w:ascii="Courier New" w:hAnsi="Courier New" w:cs="Courier New"/>
    </w:rPr>
  </w:style>
  <w:style w:type="character" w:customStyle="1" w:styleId="WW8Num36z2">
    <w:name w:val="WW8Num36z2"/>
    <w:rsid w:val="00C96A72"/>
    <w:rPr>
      <w:rFonts w:ascii="Wingdings" w:hAnsi="Wingdings"/>
    </w:rPr>
  </w:style>
  <w:style w:type="character" w:customStyle="1" w:styleId="WW8Num37z0">
    <w:name w:val="WW8Num37z0"/>
    <w:rsid w:val="00C96A72"/>
    <w:rPr>
      <w:rFonts w:ascii="Wingdings" w:hAnsi="Wingdings"/>
    </w:rPr>
  </w:style>
  <w:style w:type="character" w:customStyle="1" w:styleId="WW8Num37z1">
    <w:name w:val="WW8Num37z1"/>
    <w:rsid w:val="00C96A72"/>
    <w:rPr>
      <w:rFonts w:ascii="Courier New" w:hAnsi="Courier New" w:cs="Courier New"/>
    </w:rPr>
  </w:style>
  <w:style w:type="character" w:customStyle="1" w:styleId="WW8Num37z3">
    <w:name w:val="WW8Num37z3"/>
    <w:rsid w:val="00C96A72"/>
    <w:rPr>
      <w:rFonts w:ascii="Symbol" w:hAnsi="Symbol"/>
    </w:rPr>
  </w:style>
  <w:style w:type="character" w:customStyle="1" w:styleId="11">
    <w:name w:val="Основной шрифт абзаца1"/>
    <w:rsid w:val="00C96A72"/>
  </w:style>
  <w:style w:type="character" w:customStyle="1" w:styleId="a3">
    <w:name w:val="Верхний колонтитул Знак"/>
    <w:basedOn w:val="11"/>
    <w:uiPriority w:val="99"/>
    <w:rsid w:val="00C96A72"/>
  </w:style>
  <w:style w:type="character" w:customStyle="1" w:styleId="a4">
    <w:name w:val="Нижний колонтитул Знак"/>
    <w:basedOn w:val="11"/>
    <w:uiPriority w:val="99"/>
    <w:rsid w:val="00C96A72"/>
  </w:style>
  <w:style w:type="character" w:customStyle="1" w:styleId="Zag11">
    <w:name w:val="Zag_11"/>
    <w:rsid w:val="00C96A72"/>
  </w:style>
  <w:style w:type="character" w:customStyle="1" w:styleId="a5">
    <w:name w:val="Основной текст с отступом Знак"/>
    <w:rsid w:val="00C96A72"/>
    <w:rPr>
      <w:rFonts w:ascii="Times New Roman" w:eastAsia="Times New Roman" w:hAnsi="Times New Roman"/>
      <w:sz w:val="28"/>
      <w:szCs w:val="24"/>
    </w:rPr>
  </w:style>
  <w:style w:type="character" w:customStyle="1" w:styleId="a6">
    <w:name w:val="Символ нумерации"/>
    <w:rsid w:val="00C96A72"/>
  </w:style>
  <w:style w:type="character" w:customStyle="1" w:styleId="a7">
    <w:name w:val="Маркеры списка"/>
    <w:rsid w:val="00C96A72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rsid w:val="00C96A72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link w:val="aa"/>
    <w:rsid w:val="00C96A72"/>
    <w:pPr>
      <w:spacing w:after="120"/>
    </w:pPr>
    <w:rPr>
      <w:rFonts w:cs="Times New Roman"/>
    </w:rPr>
  </w:style>
  <w:style w:type="character" w:customStyle="1" w:styleId="aa">
    <w:name w:val="Основной текст Знак"/>
    <w:basedOn w:val="a0"/>
    <w:link w:val="a9"/>
    <w:rsid w:val="00C96A72"/>
    <w:rPr>
      <w:rFonts w:ascii="Calibri" w:eastAsia="Calibri" w:hAnsi="Calibri" w:cs="Times New Roman"/>
      <w:lang w:eastAsia="ar-SA"/>
    </w:rPr>
  </w:style>
  <w:style w:type="paragraph" w:styleId="ab">
    <w:name w:val="List"/>
    <w:basedOn w:val="a9"/>
    <w:rsid w:val="00C96A72"/>
  </w:style>
  <w:style w:type="paragraph" w:customStyle="1" w:styleId="12">
    <w:name w:val="Название1"/>
    <w:basedOn w:val="a"/>
    <w:rsid w:val="00C96A7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rsid w:val="00C96A72"/>
    <w:pPr>
      <w:suppressLineNumbers/>
    </w:pPr>
  </w:style>
  <w:style w:type="paragraph" w:styleId="ac">
    <w:name w:val="header"/>
    <w:basedOn w:val="a"/>
    <w:link w:val="14"/>
    <w:uiPriority w:val="99"/>
    <w:rsid w:val="00C9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link w:val="ac"/>
    <w:uiPriority w:val="99"/>
    <w:rsid w:val="00C96A72"/>
    <w:rPr>
      <w:rFonts w:ascii="Calibri" w:eastAsia="Calibri" w:hAnsi="Calibri" w:cs="Calibri"/>
      <w:lang w:eastAsia="ar-SA"/>
    </w:rPr>
  </w:style>
  <w:style w:type="paragraph" w:styleId="ad">
    <w:name w:val="footer"/>
    <w:basedOn w:val="a"/>
    <w:link w:val="15"/>
    <w:uiPriority w:val="99"/>
    <w:rsid w:val="00C9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d"/>
    <w:rsid w:val="00C96A72"/>
    <w:rPr>
      <w:rFonts w:ascii="Calibri" w:eastAsia="Calibri" w:hAnsi="Calibri" w:cs="Calibri"/>
      <w:lang w:eastAsia="ar-SA"/>
    </w:rPr>
  </w:style>
  <w:style w:type="paragraph" w:styleId="ae">
    <w:name w:val="List Paragraph"/>
    <w:basedOn w:val="a"/>
    <w:uiPriority w:val="34"/>
    <w:qFormat/>
    <w:rsid w:val="00C96A72"/>
    <w:pPr>
      <w:ind w:left="720"/>
    </w:pPr>
  </w:style>
  <w:style w:type="paragraph" w:styleId="af">
    <w:name w:val="No Spacing"/>
    <w:link w:val="af0"/>
    <w:uiPriority w:val="1"/>
    <w:qFormat/>
    <w:rsid w:val="00C96A7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f1">
    <w:name w:val="Normal (Web)"/>
    <w:basedOn w:val="a"/>
    <w:rsid w:val="00C96A72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2">
    <w:name w:val="Body Text Indent"/>
    <w:basedOn w:val="a"/>
    <w:link w:val="16"/>
    <w:rsid w:val="00C96A72"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16">
    <w:name w:val="Основной текст с отступом Знак1"/>
    <w:basedOn w:val="a0"/>
    <w:link w:val="af2"/>
    <w:rsid w:val="00C96A72"/>
    <w:rPr>
      <w:rFonts w:ascii="Times New Roman" w:eastAsia="Times New Roman" w:hAnsi="Times New Roman" w:cs="Calibri"/>
      <w:sz w:val="28"/>
      <w:szCs w:val="24"/>
      <w:lang w:eastAsia="ar-SA"/>
    </w:rPr>
  </w:style>
  <w:style w:type="paragraph" w:customStyle="1" w:styleId="af3">
    <w:name w:val="Содержимое таблицы"/>
    <w:basedOn w:val="a"/>
    <w:rsid w:val="00C96A72"/>
    <w:pPr>
      <w:suppressLineNumbers/>
    </w:pPr>
  </w:style>
  <w:style w:type="paragraph" w:customStyle="1" w:styleId="af4">
    <w:name w:val="Заголовок таблицы"/>
    <w:basedOn w:val="af3"/>
    <w:rsid w:val="00C96A72"/>
    <w:pPr>
      <w:jc w:val="center"/>
    </w:pPr>
    <w:rPr>
      <w:b/>
      <w:bCs/>
    </w:rPr>
  </w:style>
  <w:style w:type="paragraph" w:styleId="3">
    <w:name w:val="Body Text 3"/>
    <w:basedOn w:val="a"/>
    <w:link w:val="30"/>
    <w:unhideWhenUsed/>
    <w:rsid w:val="00C96A72"/>
    <w:pPr>
      <w:spacing w:after="120"/>
    </w:pPr>
    <w:rPr>
      <w:rFonts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96A72"/>
    <w:rPr>
      <w:rFonts w:ascii="Calibri" w:eastAsia="Calibri" w:hAnsi="Calibri" w:cs="Times New Roman"/>
      <w:sz w:val="16"/>
      <w:szCs w:val="16"/>
      <w:lang w:eastAsia="ar-SA"/>
    </w:rPr>
  </w:style>
  <w:style w:type="paragraph" w:styleId="2">
    <w:name w:val="Body Text 2"/>
    <w:basedOn w:val="a"/>
    <w:link w:val="20"/>
    <w:rsid w:val="00C96A7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C96A72"/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Обычный1"/>
    <w:rsid w:val="00C96A7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5">
    <w:name w:val="endnote reference"/>
    <w:semiHidden/>
    <w:rsid w:val="00C96A72"/>
    <w:rPr>
      <w:vertAlign w:val="superscript"/>
    </w:rPr>
  </w:style>
  <w:style w:type="table" w:styleId="af6">
    <w:name w:val="Table Grid"/>
    <w:basedOn w:val="a1"/>
    <w:rsid w:val="00C96A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C96A72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96A72"/>
    <w:rPr>
      <w:rFonts w:ascii="Tahoma" w:eastAsia="Calibri" w:hAnsi="Tahoma" w:cs="Times New Roman"/>
      <w:sz w:val="16"/>
      <w:szCs w:val="16"/>
      <w:lang w:eastAsia="ar-SA"/>
    </w:rPr>
  </w:style>
  <w:style w:type="character" w:styleId="af9">
    <w:name w:val="Strong"/>
    <w:basedOn w:val="a0"/>
    <w:uiPriority w:val="22"/>
    <w:qFormat/>
    <w:rsid w:val="006C0ADF"/>
    <w:rPr>
      <w:b/>
      <w:bCs/>
    </w:rPr>
  </w:style>
  <w:style w:type="character" w:styleId="afa">
    <w:name w:val="Emphasis"/>
    <w:basedOn w:val="a0"/>
    <w:qFormat/>
    <w:rsid w:val="006C0ADF"/>
    <w:rPr>
      <w:i/>
      <w:iCs/>
    </w:rPr>
  </w:style>
  <w:style w:type="character" w:customStyle="1" w:styleId="af0">
    <w:name w:val="Без интервала Знак"/>
    <w:basedOn w:val="a0"/>
    <w:link w:val="af"/>
    <w:uiPriority w:val="1"/>
    <w:rsid w:val="008157B6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ase.garant.ru/55170507/" TargetMode="External"/><Relationship Id="rId18" Type="http://schemas.openxmlformats.org/officeDocument/2006/relationships/hyperlink" Target="https://www.google.com/url?q=http://www.school.edu.ru/&amp;sa=D&amp;ust=1533200601173000" TargetMode="External"/><Relationship Id="rId26" Type="http://schemas.openxmlformats.org/officeDocument/2006/relationships/hyperlink" Target="https://www.google.com/url?q=http://festival.1september.ru/&amp;sa=D&amp;ust=1533200601173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url?q=http://festival.1september.ru/&amp;sa=D&amp;ust=1533200601173000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base.garant.ru/197127/" TargetMode="External"/><Relationship Id="rId17" Type="http://schemas.openxmlformats.org/officeDocument/2006/relationships/hyperlink" Target="https://www.google.com/url?q=http://festival.1september.ru/&amp;sa=D&amp;ust=1533200601173000" TargetMode="External"/><Relationship Id="rId25" Type="http://schemas.openxmlformats.org/officeDocument/2006/relationships/hyperlink" Target="https://www.google.com/url?q=http://festival.1september.ru/&amp;sa=D&amp;ust=153320060117300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://www.it-n.ru/&amp;sa=D&amp;ust=1533200601173000" TargetMode="External"/><Relationship Id="rId20" Type="http://schemas.openxmlformats.org/officeDocument/2006/relationships/hyperlink" Target="https://www.google.com/url?q=http://www.school.edu.ru/&amp;sa=D&amp;ust=1533200601173000" TargetMode="External"/><Relationship Id="rId29" Type="http://schemas.openxmlformats.org/officeDocument/2006/relationships/hyperlink" Target="https://www.google.com/url?q=http://festival.1september.ru/&amp;sa=D&amp;ust=1533200601173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ip.1zavuch.ru/%23/document/99/607175848/" TargetMode="External"/><Relationship Id="rId24" Type="http://schemas.openxmlformats.org/officeDocument/2006/relationships/hyperlink" Target="https://www.google.com/url?q=http://festival.1september.ru/&amp;sa=D&amp;ust=1533200601173000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www.google.com/url?q=http://www.school.edu.ru/&amp;sa=D&amp;ust=1533200601173000" TargetMode="External"/><Relationship Id="rId23" Type="http://schemas.openxmlformats.org/officeDocument/2006/relationships/hyperlink" Target="https://www.google.com/url?q=http://festival.1september.ru/&amp;sa=D&amp;ust=1533200601173000" TargetMode="External"/><Relationship Id="rId28" Type="http://schemas.openxmlformats.org/officeDocument/2006/relationships/hyperlink" Target="https://www.google.com/url?q=http://festival.1september.ru/&amp;sa=D&amp;ust=1533200601173000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google.com/url?q=http://festival.1september.ru/&amp;sa=D&amp;ust=1533200601173000" TargetMode="External"/><Relationship Id="rId31" Type="http://schemas.openxmlformats.org/officeDocument/2006/relationships/hyperlink" Target="https://www.google.com/url?q=http://festival.1september.ru/&amp;sa=D&amp;ust=1533200601173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base.garant.ru/70188902/" TargetMode="External"/><Relationship Id="rId22" Type="http://schemas.openxmlformats.org/officeDocument/2006/relationships/hyperlink" Target="https://www.google.com/url?q=http://www.school.edu.ru/&amp;sa=D&amp;ust=1533200601173000" TargetMode="External"/><Relationship Id="rId27" Type="http://schemas.openxmlformats.org/officeDocument/2006/relationships/hyperlink" Target="https://www.google.com/url?q=http://festival.1september.ru/&amp;sa=D&amp;ust=1533200601173000" TargetMode="External"/><Relationship Id="rId30" Type="http://schemas.openxmlformats.org/officeDocument/2006/relationships/hyperlink" Target="https://www.google.com/url?q=http://www.school.edu.ru/&amp;sa=D&amp;ust=1533200601173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13BB1-2052-4206-9AE2-787F97C1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</Pages>
  <Words>8493</Words>
  <Characters>48412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Задонская</cp:lastModifiedBy>
  <cp:revision>60</cp:revision>
  <cp:lastPrinted>2024-09-09T17:52:00Z</cp:lastPrinted>
  <dcterms:created xsi:type="dcterms:W3CDTF">2014-09-01T18:31:00Z</dcterms:created>
  <dcterms:modified xsi:type="dcterms:W3CDTF">2025-09-30T11:57:00Z</dcterms:modified>
</cp:coreProperties>
</file>