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0B5C" w:rsidRDefault="009F0B5C" w:rsidP="0091601F">
      <w:pPr>
        <w:ind w:right="-545"/>
        <w:jc w:val="center"/>
        <w:rPr>
          <w:rFonts w:ascii="Times New Roman" w:hAnsi="Times New Roman"/>
          <w:b/>
          <w:sz w:val="28"/>
          <w:szCs w:val="28"/>
        </w:rPr>
      </w:pPr>
    </w:p>
    <w:p w:rsidR="009F0B5C" w:rsidRDefault="006F6703" w:rsidP="00441858">
      <w:pPr>
        <w:ind w:right="-545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6167120" cy="8813165"/>
            <wp:effectExtent l="0" t="0" r="0" b="0"/>
            <wp:docPr id="1" name="Рисунок 1" descr="H:\Н.Н. сканы\внеур\тропин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:\Н.Н. сканы\внеур\тропинка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67120" cy="8813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F0B5C" w:rsidRDefault="009F0B5C" w:rsidP="009F0B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9F0B5C" w:rsidRDefault="009F0B5C" w:rsidP="009F0B5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en-US"/>
        </w:rPr>
      </w:pPr>
    </w:p>
    <w:p w:rsidR="00BB2027" w:rsidRDefault="0085197A" w:rsidP="0091601F">
      <w:pPr>
        <w:ind w:right="-545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 </w:t>
      </w:r>
    </w:p>
    <w:p w:rsidR="0091601F" w:rsidRPr="0091601F" w:rsidRDefault="00085775" w:rsidP="00085775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 w:bidi="en-US"/>
        </w:rPr>
      </w:pPr>
      <w:r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     </w:t>
      </w:r>
      <w:r w:rsidR="0091601F" w:rsidRPr="0091601F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ПОЯСНИТЕЛЬНАЯ ЗАПИСКА</w:t>
      </w:r>
    </w:p>
    <w:p w:rsidR="0091601F" w:rsidRPr="0091601F" w:rsidRDefault="0091601F" w:rsidP="0091601F">
      <w:pPr>
        <w:shd w:val="clear" w:color="auto" w:fill="FFFFFF"/>
        <w:spacing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601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 </w:t>
      </w:r>
    </w:p>
    <w:p w:rsidR="0091601F" w:rsidRPr="0091601F" w:rsidRDefault="0091601F" w:rsidP="0091601F">
      <w:pPr>
        <w:shd w:val="clear" w:color="auto" w:fill="FFFFFF"/>
        <w:spacing w:after="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9160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Рабочая программа внеурочной</w:t>
      </w:r>
      <w:r w:rsidR="008157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деятельности "</w:t>
      </w:r>
      <w:r w:rsidR="00085775">
        <w:rPr>
          <w:rFonts w:ascii="Times New Roman" w:eastAsia="Times New Roman" w:hAnsi="Times New Roman" w:cs="Times New Roman"/>
          <w:bCs/>
          <w:i/>
          <w:sz w:val="28"/>
          <w:szCs w:val="28"/>
          <w:lang w:eastAsia="ru-RU"/>
        </w:rPr>
        <w:t>Тропинка здоровья»</w:t>
      </w:r>
      <w:r w:rsidR="008157B6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1168CD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3 класса на 2025-26</w:t>
      </w:r>
      <w:r w:rsidRPr="0091601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учебный год составлена в соответствии со следующими нормативно-правовыми документами:</w:t>
      </w:r>
    </w:p>
    <w:p w:rsidR="0091601F" w:rsidRPr="0091601F" w:rsidRDefault="0091601F" w:rsidP="0091601F">
      <w:pPr>
        <w:widowControl w:val="0"/>
        <w:numPr>
          <w:ilvl w:val="0"/>
          <w:numId w:val="28"/>
        </w:numPr>
        <w:tabs>
          <w:tab w:val="left" w:pos="830"/>
        </w:tabs>
        <w:autoSpaceDE w:val="0"/>
        <w:autoSpaceDN w:val="0"/>
        <w:adjustRightInd w:val="0"/>
        <w:spacing w:after="0" w:line="274" w:lineRule="exact"/>
        <w:ind w:right="1325" w:firstLine="576"/>
        <w:rPr>
          <w:rFonts w:ascii="Times New Roman" w:eastAsia="Times New Roman" w:hAnsi="Times New Roman" w:cs="Times New Roman"/>
          <w:lang w:eastAsia="ru-RU"/>
        </w:rPr>
      </w:pPr>
      <w:r w:rsidRPr="0091601F">
        <w:rPr>
          <w:rFonts w:ascii="Times New Roman" w:eastAsia="Times New Roman" w:hAnsi="Times New Roman" w:cs="Times New Roman"/>
          <w:lang w:eastAsia="ru-RU"/>
        </w:rPr>
        <w:t>Федеральным законом от 29.12.2012 № 273-ФЗ «Об образовании в Российской Федерации»;</w:t>
      </w:r>
    </w:p>
    <w:p w:rsidR="0091601F" w:rsidRPr="0091601F" w:rsidRDefault="0091601F" w:rsidP="0091601F">
      <w:pPr>
        <w:widowControl w:val="0"/>
        <w:numPr>
          <w:ilvl w:val="0"/>
          <w:numId w:val="28"/>
        </w:numPr>
        <w:tabs>
          <w:tab w:val="left" w:pos="830"/>
        </w:tabs>
        <w:autoSpaceDE w:val="0"/>
        <w:autoSpaceDN w:val="0"/>
        <w:adjustRightInd w:val="0"/>
        <w:spacing w:after="0" w:line="274" w:lineRule="exact"/>
        <w:ind w:right="446" w:firstLine="576"/>
        <w:jc w:val="both"/>
        <w:rPr>
          <w:rFonts w:ascii="Times New Roman" w:eastAsia="Times New Roman" w:hAnsi="Times New Roman" w:cs="Times New Roman"/>
          <w:lang w:eastAsia="ru-RU"/>
        </w:rPr>
      </w:pPr>
      <w:r w:rsidRPr="0091601F">
        <w:rPr>
          <w:rFonts w:ascii="Times New Roman" w:eastAsia="Times New Roman" w:hAnsi="Times New Roman" w:cs="Times New Roman"/>
          <w:lang w:eastAsia="ru-RU"/>
        </w:rPr>
        <w:t xml:space="preserve">Порядком организации и осуществления образовательной деятельности по основным общеобразовательным программам - образовательным программам начального общего, основного общего и среднего общего образования, утвержденным приказом </w:t>
      </w:r>
      <w:proofErr w:type="spellStart"/>
      <w:r w:rsidRPr="0091601F">
        <w:rPr>
          <w:rFonts w:ascii="Times New Roman" w:eastAsia="Times New Roman" w:hAnsi="Times New Roman" w:cs="Times New Roman"/>
          <w:lang w:eastAsia="ru-RU"/>
        </w:rPr>
        <w:t>Минпросвещения</w:t>
      </w:r>
      <w:proofErr w:type="spellEnd"/>
      <w:r w:rsidRPr="0091601F">
        <w:rPr>
          <w:rFonts w:ascii="Times New Roman" w:eastAsia="Times New Roman" w:hAnsi="Times New Roman" w:cs="Times New Roman"/>
          <w:lang w:eastAsia="ru-RU"/>
        </w:rPr>
        <w:t xml:space="preserve"> РФ от 22.03.2021 № 115;</w:t>
      </w:r>
    </w:p>
    <w:p w:rsidR="0091601F" w:rsidRPr="0091601F" w:rsidRDefault="0091601F" w:rsidP="0091601F">
      <w:pPr>
        <w:widowControl w:val="0"/>
        <w:numPr>
          <w:ilvl w:val="0"/>
          <w:numId w:val="28"/>
        </w:numPr>
        <w:tabs>
          <w:tab w:val="left" w:pos="830"/>
        </w:tabs>
        <w:autoSpaceDE w:val="0"/>
        <w:autoSpaceDN w:val="0"/>
        <w:adjustRightInd w:val="0"/>
        <w:spacing w:after="0" w:line="274" w:lineRule="exact"/>
        <w:ind w:right="192" w:firstLine="576"/>
        <w:jc w:val="both"/>
        <w:rPr>
          <w:rFonts w:ascii="Times New Roman" w:eastAsia="Times New Roman" w:hAnsi="Times New Roman" w:cs="Times New Roman"/>
          <w:lang w:eastAsia="ru-RU"/>
        </w:rPr>
      </w:pPr>
      <w:r w:rsidRPr="0091601F">
        <w:rPr>
          <w:rFonts w:ascii="Times New Roman" w:eastAsia="Times New Roman" w:hAnsi="Times New Roman" w:cs="Times New Roman"/>
          <w:lang w:eastAsia="ru-RU"/>
        </w:rPr>
        <w:t xml:space="preserve">ФГОС     начального     общего     образования,     утвержденным приказом </w:t>
      </w:r>
      <w:proofErr w:type="spellStart"/>
      <w:r w:rsidRPr="0091601F">
        <w:rPr>
          <w:rFonts w:ascii="Times New Roman" w:eastAsia="Times New Roman" w:hAnsi="Times New Roman" w:cs="Times New Roman"/>
          <w:lang w:eastAsia="ru-RU"/>
        </w:rPr>
        <w:t>Минпросвещения</w:t>
      </w:r>
      <w:proofErr w:type="spellEnd"/>
      <w:r w:rsidRPr="0091601F">
        <w:rPr>
          <w:rFonts w:ascii="Times New Roman" w:eastAsia="Times New Roman" w:hAnsi="Times New Roman" w:cs="Times New Roman"/>
          <w:lang w:eastAsia="ru-RU"/>
        </w:rPr>
        <w:t xml:space="preserve"> РФ от31.05.2021 № 286 (далее - ФГОС НОО);</w:t>
      </w:r>
    </w:p>
    <w:p w:rsidR="0091601F" w:rsidRPr="0091601F" w:rsidRDefault="0091601F" w:rsidP="0091601F">
      <w:pPr>
        <w:widowControl w:val="0"/>
        <w:numPr>
          <w:ilvl w:val="0"/>
          <w:numId w:val="28"/>
        </w:numPr>
        <w:tabs>
          <w:tab w:val="left" w:pos="830"/>
        </w:tabs>
        <w:autoSpaceDE w:val="0"/>
        <w:autoSpaceDN w:val="0"/>
        <w:adjustRightInd w:val="0"/>
        <w:spacing w:after="0" w:line="274" w:lineRule="exact"/>
        <w:ind w:right="293" w:firstLine="576"/>
        <w:jc w:val="both"/>
        <w:rPr>
          <w:rFonts w:ascii="Times New Roman" w:eastAsia="Times New Roman" w:hAnsi="Times New Roman" w:cs="Times New Roman"/>
          <w:lang w:eastAsia="ru-RU"/>
        </w:rPr>
      </w:pPr>
      <w:r w:rsidRPr="0091601F">
        <w:rPr>
          <w:rFonts w:ascii="Times New Roman" w:eastAsia="Times New Roman" w:hAnsi="Times New Roman" w:cs="Times New Roman"/>
          <w:lang w:eastAsia="ru-RU"/>
        </w:rPr>
        <w:t xml:space="preserve">ФГОС основного общего образования, утвержденным </w:t>
      </w:r>
      <w:hyperlink r:id="rId10" w:history="1">
        <w:r w:rsidRPr="0091601F">
          <w:rPr>
            <w:rFonts w:ascii="Times New Roman" w:eastAsia="Times New Roman" w:hAnsi="Times New Roman" w:cs="Times New Roman"/>
            <w:u w:val="single"/>
            <w:lang w:eastAsia="ru-RU"/>
          </w:rPr>
          <w:t xml:space="preserve">приказом </w:t>
        </w:r>
        <w:proofErr w:type="spellStart"/>
        <w:r w:rsidRPr="0091601F">
          <w:rPr>
            <w:rFonts w:ascii="Times New Roman" w:eastAsia="Times New Roman" w:hAnsi="Times New Roman" w:cs="Times New Roman"/>
            <w:u w:val="single"/>
            <w:lang w:eastAsia="ru-RU"/>
          </w:rPr>
          <w:t>Минпросвещения</w:t>
        </w:r>
        <w:proofErr w:type="spellEnd"/>
        <w:r w:rsidRPr="0091601F">
          <w:rPr>
            <w:rFonts w:ascii="Times New Roman" w:eastAsia="Times New Roman" w:hAnsi="Times New Roman" w:cs="Times New Roman"/>
            <w:u w:val="single"/>
            <w:lang w:eastAsia="ru-RU"/>
          </w:rPr>
          <w:t xml:space="preserve"> РФ от31.05.2021 № 287 </w:t>
        </w:r>
      </w:hyperlink>
      <w:r w:rsidRPr="0091601F">
        <w:rPr>
          <w:rFonts w:ascii="Times New Roman" w:eastAsia="Times New Roman" w:hAnsi="Times New Roman" w:cs="Times New Roman"/>
          <w:lang w:eastAsia="ru-RU"/>
        </w:rPr>
        <w:t>(далее - ФГОС ООО);</w:t>
      </w:r>
    </w:p>
    <w:p w:rsidR="0091601F" w:rsidRPr="0091601F" w:rsidRDefault="0091601F" w:rsidP="0091601F">
      <w:pPr>
        <w:widowControl w:val="0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01F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закон от 31 июля 2020 г. № 304-ФЗ “О внесении изменений в Федеральный закон «Об образовании в Российской Федерации» по вопросам воспитания обучающихся” (вступает в силу с 1.09.2020)</w:t>
      </w:r>
    </w:p>
    <w:p w:rsidR="0091601F" w:rsidRPr="0091601F" w:rsidRDefault="0091601F" w:rsidP="0091601F">
      <w:pPr>
        <w:widowControl w:val="0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91601F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государственный образовательный стандарт начального общего образования (утв. </w:t>
      </w:r>
      <w:hyperlink r:id="rId11" w:history="1">
        <w:r w:rsidRPr="0091601F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приказом</w:t>
        </w:r>
      </w:hyperlink>
      <w:r w:rsidRPr="0091601F">
        <w:rPr>
          <w:rFonts w:ascii="Times New Roman" w:eastAsia="Times New Roman" w:hAnsi="Times New Roman" w:cs="Times New Roman"/>
          <w:sz w:val="28"/>
          <w:szCs w:val="28"/>
          <w:lang w:eastAsia="ru-RU"/>
        </w:rPr>
        <w:t> Министерства образования и науки РФ от 6 октября 2009 г. N 373) С изменениями и дополнениями от: 26 ноября 2010 г., 22 сентября 2011 г., 18 декабря 2012 г., 29 декабря 2014 г., 18 мая, 31 декабря 2015 г., 11 декабря 2020 г.</w:t>
      </w:r>
      <w:proofErr w:type="gramEnd"/>
    </w:p>
    <w:p w:rsidR="0091601F" w:rsidRPr="0091601F" w:rsidRDefault="0091601F" w:rsidP="0091601F">
      <w:pPr>
        <w:widowControl w:val="0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01F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государственный образовательный стандарт основного общего образования (утв. </w:t>
      </w:r>
      <w:hyperlink r:id="rId12" w:history="1">
        <w:r w:rsidRPr="0091601F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приказом</w:t>
        </w:r>
      </w:hyperlink>
      <w:r w:rsidRPr="0091601F">
        <w:rPr>
          <w:rFonts w:ascii="Times New Roman" w:eastAsia="Times New Roman" w:hAnsi="Times New Roman" w:cs="Times New Roman"/>
          <w:sz w:val="28"/>
          <w:szCs w:val="28"/>
          <w:lang w:eastAsia="ru-RU"/>
        </w:rPr>
        <w:t> Министерства образования и науки РФ от 17 декабря 2010 г. N 1897) С изменениями и дополнениями от: 29 декабря 2014 г., 31 декабря 2015 г., 11 декабря 2020 г.</w:t>
      </w:r>
    </w:p>
    <w:p w:rsidR="0091601F" w:rsidRPr="0091601F" w:rsidRDefault="0091601F" w:rsidP="0091601F">
      <w:pPr>
        <w:widowControl w:val="0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01F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Федеральный государственный образовательный стандарт среднего общего образования (утв. </w:t>
      </w:r>
      <w:hyperlink r:id="rId13" w:history="1">
        <w:r w:rsidRPr="0091601F">
          <w:rPr>
            <w:rFonts w:ascii="Times New Roman" w:eastAsia="Times New Roman" w:hAnsi="Times New Roman" w:cs="Times New Roman"/>
            <w:sz w:val="28"/>
            <w:szCs w:val="28"/>
            <w:u w:val="single"/>
            <w:lang w:eastAsia="ru-RU"/>
          </w:rPr>
          <w:t>приказом</w:t>
        </w:r>
      </w:hyperlink>
      <w:r w:rsidRPr="0091601F">
        <w:rPr>
          <w:rFonts w:ascii="Times New Roman" w:eastAsia="Times New Roman" w:hAnsi="Times New Roman" w:cs="Times New Roman"/>
          <w:sz w:val="28"/>
          <w:szCs w:val="28"/>
          <w:lang w:eastAsia="ru-RU"/>
        </w:rPr>
        <w:t> Министерства образования и науки РФ от 17 мая 2012 г. N 413) С изменениями и дополнениями от: 29 декабря 2014 г., 31 декабря 2015 г., 29 июня 2017 г., 24 сентября, 11 декабря 2020 г.</w:t>
      </w:r>
    </w:p>
    <w:p w:rsidR="0091601F" w:rsidRPr="0091601F" w:rsidRDefault="0091601F" w:rsidP="0091601F">
      <w:pPr>
        <w:widowControl w:val="0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01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О направлении Методических рекомендаций по уточнению понятия и содержания внеурочной деятельности в рамках реализации основных общеобразовательных программ, в том числе в части проектной деятельности. Письмо </w:t>
      </w:r>
      <w:proofErr w:type="spellStart"/>
      <w:r w:rsidRPr="0091601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Минобрнауки</w:t>
      </w:r>
      <w:proofErr w:type="spellEnd"/>
      <w:r w:rsidRPr="0091601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России от 18.08.2017 N 09-167</w:t>
      </w:r>
    </w:p>
    <w:p w:rsidR="0091601F" w:rsidRPr="0091601F" w:rsidRDefault="0091601F" w:rsidP="0091601F">
      <w:pPr>
        <w:widowControl w:val="0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01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</w:t>
      </w:r>
      <w:proofErr w:type="gramStart"/>
      <w:r w:rsidRPr="0091601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О реализации курсов внеурочной деятельности, программ воспитания и социализации, дополнительных общеразвивающих программ с использованием дистанционных образовательных технологий" (вместе с "Рекомендациями по реализации внеурочной деятельности, программы воспитания и социализации и дополнительных общеобразовательных программ с применением дистанционных образовательных технологий.</w:t>
      </w:r>
      <w:proofErr w:type="gramEnd"/>
      <w:r w:rsidRPr="0091601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Письмо </w:t>
      </w:r>
      <w:proofErr w:type="spellStart"/>
      <w:r w:rsidRPr="0091601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Минпросвещения</w:t>
      </w:r>
      <w:proofErr w:type="spellEnd"/>
      <w:r w:rsidRPr="0091601F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России от 07.05.2020 N ВБ-976/04;</w:t>
      </w:r>
    </w:p>
    <w:p w:rsidR="0091601F" w:rsidRPr="0091601F" w:rsidRDefault="0091601F" w:rsidP="0091601F">
      <w:pPr>
        <w:widowControl w:val="0"/>
        <w:numPr>
          <w:ilvl w:val="0"/>
          <w:numId w:val="28"/>
        </w:numPr>
        <w:tabs>
          <w:tab w:val="left" w:pos="710"/>
        </w:tabs>
        <w:autoSpaceDE w:val="0"/>
        <w:autoSpaceDN w:val="0"/>
        <w:adjustRightInd w:val="0"/>
        <w:spacing w:after="0" w:line="326" w:lineRule="exact"/>
        <w:ind w:firstLine="154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Устав МБОУ </w:t>
      </w:r>
      <w:proofErr w:type="gramStart"/>
      <w:r w:rsidRPr="0091601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Задонской</w:t>
      </w:r>
      <w:proofErr w:type="gramEnd"/>
      <w:r w:rsidRPr="00916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СОШ Азовского района.</w:t>
      </w:r>
    </w:p>
    <w:p w:rsidR="0091601F" w:rsidRPr="0091601F" w:rsidRDefault="0091601F" w:rsidP="0091601F">
      <w:pPr>
        <w:widowControl w:val="0"/>
        <w:numPr>
          <w:ilvl w:val="0"/>
          <w:numId w:val="28"/>
        </w:numPr>
        <w:tabs>
          <w:tab w:val="left" w:pos="710"/>
        </w:tabs>
        <w:autoSpaceDE w:val="0"/>
        <w:autoSpaceDN w:val="0"/>
        <w:adjustRightInd w:val="0"/>
        <w:spacing w:after="0" w:line="326" w:lineRule="exact"/>
        <w:ind w:firstLine="154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16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Программа развития  МБОУ </w:t>
      </w:r>
      <w:proofErr w:type="gramStart"/>
      <w:r w:rsidRPr="0091601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Задонской</w:t>
      </w:r>
      <w:proofErr w:type="gramEnd"/>
      <w:r w:rsidRPr="00916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СОШ. </w:t>
      </w:r>
    </w:p>
    <w:p w:rsidR="0091601F" w:rsidRPr="0091601F" w:rsidRDefault="0091601F" w:rsidP="0091601F">
      <w:pPr>
        <w:widowControl w:val="0"/>
        <w:numPr>
          <w:ilvl w:val="0"/>
          <w:numId w:val="28"/>
        </w:num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1601F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Воспитательная программа  МБОУ </w:t>
      </w:r>
      <w:proofErr w:type="gramStart"/>
      <w:r w:rsidRPr="0091601F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Задонской</w:t>
      </w:r>
      <w:proofErr w:type="gramEnd"/>
      <w:r w:rsidRPr="009160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СОШ</w:t>
      </w:r>
    </w:p>
    <w:p w:rsidR="00C96A72" w:rsidRPr="00607381" w:rsidRDefault="0091601F" w:rsidP="0091601F">
      <w:pPr>
        <w:pageBreakBefore/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 xml:space="preserve">                   </w:t>
      </w:r>
    </w:p>
    <w:p w:rsidR="00C96A72" w:rsidRPr="00607381" w:rsidRDefault="00C96A72" w:rsidP="00C96A72">
      <w:pPr>
        <w:pStyle w:val="af"/>
        <w:ind w:firstLine="851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 xml:space="preserve">Современное, быстро развивающееся образование, предъявляет высокие требования к </w:t>
      </w:r>
      <w:proofErr w:type="gramStart"/>
      <w:r w:rsidRPr="00607381">
        <w:rPr>
          <w:rFonts w:ascii="Times New Roman" w:hAnsi="Times New Roman"/>
          <w:sz w:val="28"/>
          <w:szCs w:val="28"/>
        </w:rPr>
        <w:t>обучающимся</w:t>
      </w:r>
      <w:proofErr w:type="gramEnd"/>
      <w:r w:rsidRPr="00607381">
        <w:rPr>
          <w:rFonts w:ascii="Times New Roman" w:hAnsi="Times New Roman"/>
          <w:sz w:val="28"/>
          <w:szCs w:val="28"/>
        </w:rPr>
        <w:t xml:space="preserve"> и их здоровью.  Тем самым, обязывая образовательное учреждение создавать условия, способствующие сохранению и укреплению здоровья, формированию ценностного отношения обучающихся к собственному здоровью и здоровью окружающих. При этом здоровье рассматривается как сложный, многоуровневый феномен, включающий в себя физиологический, психологический и социальный аспекты. Именно образовательное учреждение призвано вооружить ребенка индивидуальными способами ведения здорового образа жизни, нивелируя негативное воздействие социального окружения.</w:t>
      </w:r>
    </w:p>
    <w:p w:rsidR="00C96A72" w:rsidRPr="00607381" w:rsidRDefault="00C96A72" w:rsidP="00C96A72">
      <w:pPr>
        <w:pStyle w:val="af"/>
        <w:ind w:firstLine="851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 xml:space="preserve">Приоритетность </w:t>
      </w:r>
      <w:r>
        <w:rPr>
          <w:rFonts w:ascii="Times New Roman" w:hAnsi="Times New Roman"/>
          <w:sz w:val="28"/>
          <w:szCs w:val="28"/>
        </w:rPr>
        <w:t xml:space="preserve">проблемы сохранения и укрепления </w:t>
      </w:r>
      <w:r w:rsidRPr="00607381">
        <w:rPr>
          <w:rFonts w:ascii="Times New Roman" w:hAnsi="Times New Roman"/>
          <w:sz w:val="28"/>
          <w:szCs w:val="28"/>
        </w:rPr>
        <w:t xml:space="preserve">здоровья обучающихся </w:t>
      </w:r>
      <w:r>
        <w:rPr>
          <w:rFonts w:ascii="Times New Roman" w:hAnsi="Times New Roman"/>
          <w:sz w:val="28"/>
          <w:szCs w:val="28"/>
        </w:rPr>
        <w:t xml:space="preserve">нашла </w:t>
      </w:r>
      <w:r w:rsidRPr="00607381">
        <w:rPr>
          <w:rFonts w:ascii="Times New Roman" w:hAnsi="Times New Roman"/>
          <w:sz w:val="28"/>
          <w:szCs w:val="28"/>
        </w:rPr>
        <w:t>отражен</w:t>
      </w:r>
      <w:r>
        <w:rPr>
          <w:rFonts w:ascii="Times New Roman" w:hAnsi="Times New Roman"/>
          <w:sz w:val="28"/>
          <w:szCs w:val="28"/>
        </w:rPr>
        <w:t>ие</w:t>
      </w:r>
      <w:r w:rsidRPr="00607381">
        <w:rPr>
          <w:rFonts w:ascii="Times New Roman" w:hAnsi="Times New Roman"/>
          <w:sz w:val="28"/>
          <w:szCs w:val="28"/>
        </w:rPr>
        <w:t xml:space="preserve"> в многочисленных исследованиях</w:t>
      </w:r>
      <w:r>
        <w:rPr>
          <w:rFonts w:ascii="Times New Roman" w:hAnsi="Times New Roman"/>
          <w:sz w:val="28"/>
          <w:szCs w:val="28"/>
        </w:rPr>
        <w:t xml:space="preserve"> ученых</w:t>
      </w:r>
      <w:r w:rsidRPr="00607381">
        <w:rPr>
          <w:rFonts w:ascii="Times New Roman" w:hAnsi="Times New Roman"/>
          <w:sz w:val="28"/>
          <w:szCs w:val="28"/>
        </w:rPr>
        <w:t xml:space="preserve">. Это подчеркивает необходимость формирования у обучающихся мотивации на ведение здорового образа жизни через организацию культурной </w:t>
      </w:r>
      <w:proofErr w:type="spellStart"/>
      <w:r w:rsidRPr="00607381">
        <w:rPr>
          <w:rFonts w:ascii="Times New Roman" w:hAnsi="Times New Roman"/>
          <w:sz w:val="28"/>
          <w:szCs w:val="28"/>
        </w:rPr>
        <w:t>здоровьесберегающей</w:t>
      </w:r>
      <w:proofErr w:type="spellEnd"/>
      <w:r w:rsidRPr="00607381">
        <w:rPr>
          <w:rFonts w:ascii="Times New Roman" w:hAnsi="Times New Roman"/>
          <w:sz w:val="28"/>
          <w:szCs w:val="28"/>
        </w:rPr>
        <w:t xml:space="preserve"> практики детей, через деятельные формы взаимодействия, в результате которых только и возможно становление </w:t>
      </w:r>
      <w:proofErr w:type="spellStart"/>
      <w:r w:rsidRPr="00607381">
        <w:rPr>
          <w:rFonts w:ascii="Times New Roman" w:hAnsi="Times New Roman"/>
          <w:sz w:val="28"/>
          <w:szCs w:val="28"/>
        </w:rPr>
        <w:t>здоровьесберегающей</w:t>
      </w:r>
      <w:proofErr w:type="spellEnd"/>
      <w:r w:rsidRPr="00607381">
        <w:rPr>
          <w:rFonts w:ascii="Times New Roman" w:hAnsi="Times New Roman"/>
          <w:sz w:val="28"/>
          <w:szCs w:val="28"/>
        </w:rPr>
        <w:t xml:space="preserve"> компетентности.</w:t>
      </w:r>
    </w:p>
    <w:p w:rsidR="00C96A72" w:rsidRPr="00607381" w:rsidRDefault="00C96A72" w:rsidP="00C96A72">
      <w:pPr>
        <w:spacing w:after="0" w:line="240" w:lineRule="auto"/>
        <w:ind w:firstLine="851"/>
        <w:jc w:val="both"/>
        <w:rPr>
          <w:rFonts w:ascii="Times New Roman" w:eastAsia="Times New Roman" w:hAnsi="Times New Roman"/>
          <w:color w:val="333333"/>
          <w:sz w:val="28"/>
          <w:szCs w:val="28"/>
        </w:rPr>
      </w:pPr>
      <w:r w:rsidRPr="00607381">
        <w:rPr>
          <w:rFonts w:ascii="Times New Roman" w:eastAsia="Times New Roman" w:hAnsi="Times New Roman"/>
          <w:color w:val="333333"/>
          <w:sz w:val="28"/>
          <w:szCs w:val="28"/>
        </w:rPr>
        <w:t xml:space="preserve">Программа внеурочной деятельности по спортивно-оздоровительному направлению </w:t>
      </w:r>
      <w:r w:rsidRPr="00607381">
        <w:rPr>
          <w:rFonts w:ascii="Times New Roman" w:hAnsi="Times New Roman"/>
          <w:sz w:val="28"/>
          <w:szCs w:val="28"/>
        </w:rPr>
        <w:t>«</w:t>
      </w:r>
      <w:proofErr w:type="spellStart"/>
      <w:r w:rsidRPr="00607381">
        <w:rPr>
          <w:rFonts w:ascii="Times New Roman" w:eastAsia="Times New Roman" w:hAnsi="Times New Roman"/>
          <w:bCs/>
          <w:color w:val="333333"/>
          <w:sz w:val="28"/>
          <w:szCs w:val="28"/>
        </w:rPr>
        <w:t>Здоровейка</w:t>
      </w:r>
      <w:proofErr w:type="spellEnd"/>
      <w:r w:rsidR="00B53358">
        <w:rPr>
          <w:rFonts w:ascii="Times New Roman" w:eastAsia="Times New Roman" w:hAnsi="Times New Roman"/>
          <w:bCs/>
          <w:color w:val="333333"/>
          <w:sz w:val="28"/>
          <w:szCs w:val="28"/>
        </w:rPr>
        <w:t>. Здоровое питание</w:t>
      </w:r>
      <w:r w:rsidRPr="00607381">
        <w:rPr>
          <w:rFonts w:ascii="Times New Roman" w:hAnsi="Times New Roman"/>
          <w:sz w:val="28"/>
          <w:szCs w:val="28"/>
        </w:rPr>
        <w:t xml:space="preserve">» </w:t>
      </w:r>
      <w:r w:rsidRPr="00607381">
        <w:rPr>
          <w:rFonts w:ascii="Times New Roman" w:eastAsia="Times New Roman" w:hAnsi="Times New Roman"/>
          <w:sz w:val="28"/>
          <w:szCs w:val="28"/>
        </w:rPr>
        <w:t>включает в себя</w:t>
      </w:r>
      <w:r w:rsidRPr="00607381">
        <w:rPr>
          <w:rFonts w:ascii="Times New Roman" w:eastAsia="Times New Roman" w:hAnsi="Times New Roman"/>
          <w:color w:val="333333"/>
          <w:sz w:val="28"/>
          <w:szCs w:val="28"/>
        </w:rPr>
        <w:t xml:space="preserve"> знания, установки, личностные ориентиры и нормы поведения, обеспечивающие сохранение и укрепление физического и психического здоровья. </w:t>
      </w:r>
      <w:proofErr w:type="gramStart"/>
      <w:r w:rsidRPr="00607381">
        <w:rPr>
          <w:rFonts w:ascii="Times New Roman" w:eastAsia="Times New Roman" w:hAnsi="Times New Roman"/>
          <w:color w:val="333333"/>
          <w:sz w:val="28"/>
          <w:szCs w:val="28"/>
        </w:rPr>
        <w:t xml:space="preserve">Данная программа является  комплексной программой </w:t>
      </w:r>
      <w:r w:rsidRPr="00607381">
        <w:rPr>
          <w:rFonts w:ascii="Times New Roman" w:hAnsi="Times New Roman"/>
          <w:sz w:val="28"/>
          <w:szCs w:val="28"/>
        </w:rPr>
        <w:t xml:space="preserve">по </w:t>
      </w:r>
      <w:r w:rsidRPr="00607381">
        <w:rPr>
          <w:rFonts w:ascii="Times New Roman" w:eastAsia="Times New Roman" w:hAnsi="Times New Roman"/>
          <w:color w:val="333333"/>
          <w:sz w:val="28"/>
          <w:szCs w:val="28"/>
        </w:rPr>
        <w:t>формированию культуры здоровья обучающихся, способствующая познавательному и эмоциональному развитию ребенка, достижению планируемых результатов освоения основной образовательной программы начального общего образования.</w:t>
      </w:r>
      <w:proofErr w:type="gramEnd"/>
    </w:p>
    <w:p w:rsidR="00C96A72" w:rsidRPr="00607381" w:rsidRDefault="00C96A72" w:rsidP="00C96A72">
      <w:pPr>
        <w:pStyle w:val="af"/>
        <w:ind w:firstLine="851"/>
        <w:jc w:val="both"/>
        <w:rPr>
          <w:rFonts w:ascii="Times New Roman" w:eastAsia="Times New Roman" w:hAnsi="Times New Roman"/>
          <w:color w:val="333333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Программа внеурочной деятельности по спортивно-оздоровительному направлению «</w:t>
      </w:r>
      <w:proofErr w:type="spellStart"/>
      <w:r w:rsidRPr="00607381">
        <w:rPr>
          <w:rFonts w:ascii="Times New Roman" w:hAnsi="Times New Roman"/>
          <w:sz w:val="28"/>
          <w:szCs w:val="28"/>
        </w:rPr>
        <w:t>Здоровейка</w:t>
      </w:r>
      <w:proofErr w:type="gramStart"/>
      <w:r w:rsidR="00B53358">
        <w:rPr>
          <w:rFonts w:ascii="Times New Roman" w:hAnsi="Times New Roman"/>
          <w:sz w:val="28"/>
          <w:szCs w:val="28"/>
        </w:rPr>
        <w:t>.З</w:t>
      </w:r>
      <w:proofErr w:type="gramEnd"/>
      <w:r w:rsidR="00B53358">
        <w:rPr>
          <w:rFonts w:ascii="Times New Roman" w:hAnsi="Times New Roman"/>
          <w:sz w:val="28"/>
          <w:szCs w:val="28"/>
        </w:rPr>
        <w:t>доровое</w:t>
      </w:r>
      <w:proofErr w:type="spellEnd"/>
      <w:r w:rsidR="00B53358">
        <w:rPr>
          <w:rFonts w:ascii="Times New Roman" w:hAnsi="Times New Roman"/>
          <w:sz w:val="28"/>
          <w:szCs w:val="28"/>
        </w:rPr>
        <w:t xml:space="preserve"> питание.</w:t>
      </w:r>
      <w:r w:rsidRPr="00607381">
        <w:rPr>
          <w:rFonts w:ascii="Times New Roman" w:hAnsi="Times New Roman"/>
          <w:sz w:val="28"/>
          <w:szCs w:val="28"/>
        </w:rPr>
        <w:t>» направлен</w:t>
      </w:r>
      <w:r w:rsidR="00B53358">
        <w:rPr>
          <w:rFonts w:ascii="Times New Roman" w:hAnsi="Times New Roman"/>
          <w:sz w:val="28"/>
          <w:szCs w:val="28"/>
        </w:rPr>
        <w:t xml:space="preserve">а </w:t>
      </w:r>
      <w:r w:rsidRPr="00607381">
        <w:rPr>
          <w:rFonts w:ascii="Times New Roman" w:hAnsi="Times New Roman"/>
          <w:sz w:val="28"/>
          <w:szCs w:val="28"/>
        </w:rPr>
        <w:t xml:space="preserve"> на нивелирование следующих школьных факторов риска: </w:t>
      </w:r>
      <w:r w:rsidRPr="00607381">
        <w:rPr>
          <w:rFonts w:ascii="Times New Roman" w:eastAsia="Times New Roman" w:hAnsi="Times New Roman"/>
          <w:color w:val="333333"/>
          <w:sz w:val="28"/>
          <w:szCs w:val="28"/>
        </w:rPr>
        <w:t xml:space="preserve">школьные страхи, большие учебные  нагрузки и трудности в усвоении школьной программы,  интенсификация учебного процесса, адаптация первоклассников. Только наличие системы работы по формированию культуры здоровья и здорового образа жизни позволит сохранить здоровье </w:t>
      </w:r>
      <w:proofErr w:type="gramStart"/>
      <w:r w:rsidRPr="00607381">
        <w:rPr>
          <w:rFonts w:ascii="Times New Roman" w:eastAsia="Times New Roman" w:hAnsi="Times New Roman"/>
          <w:color w:val="333333"/>
          <w:sz w:val="28"/>
          <w:szCs w:val="28"/>
        </w:rPr>
        <w:t>обучающихся</w:t>
      </w:r>
      <w:proofErr w:type="gramEnd"/>
      <w:r w:rsidRPr="00607381">
        <w:rPr>
          <w:rFonts w:ascii="Times New Roman" w:eastAsia="Times New Roman" w:hAnsi="Times New Roman"/>
          <w:color w:val="333333"/>
          <w:sz w:val="28"/>
          <w:szCs w:val="28"/>
        </w:rPr>
        <w:t xml:space="preserve"> в дальнейшем. </w:t>
      </w:r>
    </w:p>
    <w:p w:rsidR="00C96A72" w:rsidRPr="00607381" w:rsidRDefault="00C96A72" w:rsidP="00C96A72">
      <w:pPr>
        <w:spacing w:after="0" w:line="240" w:lineRule="auto"/>
        <w:ind w:firstLine="851"/>
        <w:jc w:val="both"/>
        <w:rPr>
          <w:rFonts w:ascii="Times New Roman" w:eastAsia="Times New Roman" w:hAnsi="Times New Roman"/>
          <w:color w:val="333333"/>
          <w:sz w:val="28"/>
          <w:szCs w:val="28"/>
        </w:rPr>
      </w:pPr>
      <w:r w:rsidRPr="00607381">
        <w:rPr>
          <w:rFonts w:ascii="Times New Roman" w:eastAsia="Times New Roman" w:hAnsi="Times New Roman"/>
          <w:color w:val="333333"/>
          <w:sz w:val="28"/>
          <w:szCs w:val="28"/>
        </w:rPr>
        <w:t xml:space="preserve">Нормативно-правовой и документальной базой программы  внеурочной деятельности по формированию культуры здоровья </w:t>
      </w:r>
      <w:proofErr w:type="gramStart"/>
      <w:r w:rsidRPr="00607381">
        <w:rPr>
          <w:rFonts w:ascii="Times New Roman" w:eastAsia="Times New Roman" w:hAnsi="Times New Roman"/>
          <w:color w:val="333333"/>
          <w:sz w:val="28"/>
          <w:szCs w:val="28"/>
        </w:rPr>
        <w:t>обучающихся</w:t>
      </w:r>
      <w:proofErr w:type="gramEnd"/>
      <w:r w:rsidRPr="00607381">
        <w:rPr>
          <w:rFonts w:ascii="Times New Roman" w:eastAsia="Times New Roman" w:hAnsi="Times New Roman"/>
          <w:color w:val="333333"/>
          <w:sz w:val="28"/>
          <w:szCs w:val="28"/>
        </w:rPr>
        <w:t xml:space="preserve"> на ступени начального общего образования являются:</w:t>
      </w:r>
    </w:p>
    <w:p w:rsidR="00C96A72" w:rsidRPr="00607381" w:rsidRDefault="00C96A72" w:rsidP="00C96A72">
      <w:pPr>
        <w:numPr>
          <w:ilvl w:val="0"/>
          <w:numId w:val="9"/>
        </w:numPr>
        <w:tabs>
          <w:tab w:val="clear" w:pos="0"/>
          <w:tab w:val="num" w:pos="-360"/>
        </w:tabs>
        <w:spacing w:after="0" w:line="240" w:lineRule="auto"/>
        <w:ind w:left="360"/>
        <w:jc w:val="both"/>
        <w:rPr>
          <w:rFonts w:ascii="Times New Roman" w:eastAsia="Times New Roman" w:hAnsi="Times New Roman"/>
          <w:color w:val="333333"/>
          <w:sz w:val="28"/>
          <w:szCs w:val="28"/>
        </w:rPr>
      </w:pPr>
      <w:r w:rsidRPr="00607381">
        <w:rPr>
          <w:rFonts w:ascii="Times New Roman" w:eastAsia="Times New Roman" w:hAnsi="Times New Roman"/>
          <w:color w:val="333333"/>
          <w:sz w:val="28"/>
          <w:szCs w:val="28"/>
        </w:rPr>
        <w:t>Закон Российской Федерации «Об образовании»;</w:t>
      </w:r>
    </w:p>
    <w:p w:rsidR="00C96A72" w:rsidRPr="00607381" w:rsidRDefault="00C96A72" w:rsidP="00C96A72">
      <w:pPr>
        <w:numPr>
          <w:ilvl w:val="0"/>
          <w:numId w:val="9"/>
        </w:numPr>
        <w:tabs>
          <w:tab w:val="clear" w:pos="0"/>
          <w:tab w:val="num" w:pos="-360"/>
        </w:tabs>
        <w:spacing w:after="0" w:line="240" w:lineRule="auto"/>
        <w:ind w:left="360"/>
        <w:jc w:val="both"/>
        <w:rPr>
          <w:rFonts w:ascii="Times New Roman" w:eastAsia="Times New Roman" w:hAnsi="Times New Roman"/>
          <w:color w:val="333333"/>
          <w:sz w:val="28"/>
          <w:szCs w:val="28"/>
        </w:rPr>
      </w:pPr>
      <w:r w:rsidRPr="00607381">
        <w:rPr>
          <w:rFonts w:ascii="Times New Roman" w:eastAsia="Times New Roman" w:hAnsi="Times New Roman"/>
          <w:color w:val="333333"/>
          <w:sz w:val="28"/>
          <w:szCs w:val="28"/>
        </w:rPr>
        <w:t>Федеральный государственный образовательный стандарт начального общего образования;</w:t>
      </w:r>
    </w:p>
    <w:p w:rsidR="00C96A72" w:rsidRPr="00607381" w:rsidRDefault="00C96A72" w:rsidP="00C96A72">
      <w:pPr>
        <w:numPr>
          <w:ilvl w:val="0"/>
          <w:numId w:val="9"/>
        </w:numPr>
        <w:tabs>
          <w:tab w:val="clear" w:pos="0"/>
          <w:tab w:val="num" w:pos="-360"/>
        </w:tabs>
        <w:spacing w:after="0" w:line="240" w:lineRule="auto"/>
        <w:ind w:left="360"/>
        <w:jc w:val="both"/>
        <w:rPr>
          <w:rFonts w:ascii="Times New Roman" w:eastAsia="Times New Roman" w:hAnsi="Times New Roman"/>
          <w:color w:val="333333"/>
          <w:sz w:val="28"/>
          <w:szCs w:val="28"/>
        </w:rPr>
      </w:pPr>
      <w:r w:rsidRPr="00607381">
        <w:rPr>
          <w:rFonts w:ascii="Times New Roman" w:eastAsia="Times New Roman" w:hAnsi="Times New Roman"/>
          <w:color w:val="333333"/>
          <w:sz w:val="28"/>
          <w:szCs w:val="28"/>
        </w:rPr>
        <w:t>СанПиН, 2.4.2.1178-02 «Гигиенические требования к режиму учебно-воспитательного процесса» (Приказ Минздрава от 28.11.2002) раздел 2.9.;</w:t>
      </w:r>
    </w:p>
    <w:p w:rsidR="00C96A72" w:rsidRPr="00607381" w:rsidRDefault="00C96A72" w:rsidP="00C96A72">
      <w:pPr>
        <w:pStyle w:val="af"/>
        <w:numPr>
          <w:ilvl w:val="0"/>
          <w:numId w:val="9"/>
        </w:numPr>
        <w:tabs>
          <w:tab w:val="clear" w:pos="0"/>
          <w:tab w:val="num" w:pos="-360"/>
        </w:tabs>
        <w:ind w:left="360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Федеральный закон от 20.03.1999 №52-ФЗ «О санитарно-эпидемиологическом благополучии населения»,</w:t>
      </w:r>
    </w:p>
    <w:p w:rsidR="00C96A72" w:rsidRPr="00607381" w:rsidRDefault="00C96A72" w:rsidP="00C96A72">
      <w:pPr>
        <w:pStyle w:val="af"/>
        <w:numPr>
          <w:ilvl w:val="0"/>
          <w:numId w:val="9"/>
        </w:numPr>
        <w:tabs>
          <w:tab w:val="clear" w:pos="0"/>
          <w:tab w:val="num" w:pos="-360"/>
        </w:tabs>
        <w:ind w:left="360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Постановление Правительства Российской Федерации от 23.03.2001 №224 «О проведении эксперимента по совершенствованию структуры и содержания общего образования» в части сохранения и укрепления здоровья школьников.</w:t>
      </w:r>
    </w:p>
    <w:p w:rsidR="00C96A72" w:rsidRPr="00607381" w:rsidRDefault="00C96A72" w:rsidP="00C96A72">
      <w:pPr>
        <w:numPr>
          <w:ilvl w:val="0"/>
          <w:numId w:val="9"/>
        </w:numPr>
        <w:tabs>
          <w:tab w:val="clear" w:pos="0"/>
          <w:tab w:val="num" w:pos="-360"/>
        </w:tabs>
        <w:spacing w:after="0" w:line="240" w:lineRule="auto"/>
        <w:ind w:left="360"/>
        <w:jc w:val="both"/>
        <w:rPr>
          <w:rFonts w:ascii="Times New Roman" w:eastAsia="Times New Roman" w:hAnsi="Times New Roman"/>
          <w:color w:val="333333"/>
          <w:sz w:val="28"/>
          <w:szCs w:val="28"/>
        </w:rPr>
      </w:pPr>
      <w:r w:rsidRPr="00607381">
        <w:rPr>
          <w:rFonts w:ascii="Times New Roman" w:eastAsia="Times New Roman" w:hAnsi="Times New Roman"/>
          <w:color w:val="333333"/>
          <w:sz w:val="28"/>
          <w:szCs w:val="28"/>
        </w:rPr>
        <w:t>О недопустимости перегрузок обучающихся в начальной школе (Письмо МО РФ № 220/11-13 от 20.02.1999);</w:t>
      </w:r>
    </w:p>
    <w:p w:rsidR="00C96A72" w:rsidRPr="00607381" w:rsidRDefault="00C96A72" w:rsidP="00C96A72">
      <w:pPr>
        <w:numPr>
          <w:ilvl w:val="0"/>
          <w:numId w:val="9"/>
        </w:numPr>
        <w:tabs>
          <w:tab w:val="clear" w:pos="0"/>
          <w:tab w:val="num" w:pos="-360"/>
        </w:tabs>
        <w:spacing w:after="0" w:line="240" w:lineRule="auto"/>
        <w:ind w:left="360"/>
        <w:jc w:val="both"/>
        <w:rPr>
          <w:rFonts w:ascii="Times New Roman" w:eastAsia="Times New Roman" w:hAnsi="Times New Roman"/>
          <w:color w:val="333333"/>
          <w:sz w:val="28"/>
          <w:szCs w:val="28"/>
        </w:rPr>
      </w:pPr>
      <w:r w:rsidRPr="00607381">
        <w:rPr>
          <w:rFonts w:ascii="Times New Roman" w:eastAsia="Times New Roman" w:hAnsi="Times New Roman"/>
          <w:color w:val="333333"/>
          <w:sz w:val="28"/>
          <w:szCs w:val="28"/>
        </w:rPr>
        <w:lastRenderedPageBreak/>
        <w:t>Гигиенические требования к условиям реализации основной образовательной программы начального общего образования (2009 г.);</w:t>
      </w:r>
    </w:p>
    <w:p w:rsidR="00C96A72" w:rsidRPr="00607381" w:rsidRDefault="00C96A72" w:rsidP="00C96A72">
      <w:pPr>
        <w:pStyle w:val="af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C96A72" w:rsidRPr="00607381" w:rsidRDefault="00C96A72" w:rsidP="00C96A72">
      <w:pPr>
        <w:pStyle w:val="ae"/>
        <w:spacing w:after="0" w:line="240" w:lineRule="auto"/>
        <w:ind w:left="426"/>
        <w:rPr>
          <w:rFonts w:ascii="Times New Roman" w:hAnsi="Times New Roman"/>
          <w:b/>
          <w:sz w:val="28"/>
          <w:szCs w:val="28"/>
        </w:rPr>
      </w:pPr>
    </w:p>
    <w:p w:rsidR="00C96A72" w:rsidRPr="00607381" w:rsidRDefault="00C96A72" w:rsidP="000E0E16">
      <w:pPr>
        <w:pStyle w:val="ae"/>
        <w:spacing w:after="0" w:line="240" w:lineRule="auto"/>
        <w:ind w:left="0"/>
        <w:rPr>
          <w:rFonts w:ascii="Times New Roman" w:hAnsi="Times New Roman"/>
          <w:b/>
          <w:sz w:val="28"/>
          <w:szCs w:val="28"/>
        </w:rPr>
      </w:pPr>
      <w:r w:rsidRPr="00607381">
        <w:rPr>
          <w:rFonts w:ascii="Times New Roman" w:hAnsi="Times New Roman"/>
          <w:b/>
          <w:sz w:val="28"/>
          <w:szCs w:val="28"/>
        </w:rPr>
        <w:t xml:space="preserve">Цели и задачи обучения, воспитания и развития детей </w:t>
      </w:r>
    </w:p>
    <w:p w:rsidR="00C96A72" w:rsidRDefault="00C96A72" w:rsidP="00C96A72">
      <w:pPr>
        <w:pStyle w:val="ae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607381">
        <w:rPr>
          <w:rFonts w:ascii="Times New Roman" w:hAnsi="Times New Roman"/>
          <w:b/>
          <w:sz w:val="28"/>
          <w:szCs w:val="28"/>
        </w:rPr>
        <w:t xml:space="preserve">по спортивно-оздоровительному направлению </w:t>
      </w:r>
    </w:p>
    <w:p w:rsidR="00C96A72" w:rsidRPr="00607381" w:rsidRDefault="00C96A72" w:rsidP="00C96A72">
      <w:pPr>
        <w:pStyle w:val="ae"/>
        <w:spacing w:after="0" w:line="240" w:lineRule="auto"/>
        <w:ind w:left="0"/>
        <w:jc w:val="center"/>
        <w:rPr>
          <w:rFonts w:ascii="Times New Roman" w:hAnsi="Times New Roman"/>
          <w:b/>
          <w:sz w:val="28"/>
          <w:szCs w:val="28"/>
        </w:rPr>
      </w:pPr>
      <w:r w:rsidRPr="00607381">
        <w:rPr>
          <w:rFonts w:ascii="Times New Roman" w:hAnsi="Times New Roman"/>
          <w:b/>
          <w:sz w:val="28"/>
          <w:szCs w:val="28"/>
        </w:rPr>
        <w:t>внеурочной деятельности</w:t>
      </w:r>
    </w:p>
    <w:p w:rsidR="00C96A72" w:rsidRPr="00607381" w:rsidRDefault="00C96A72" w:rsidP="00C96A72">
      <w:pPr>
        <w:pStyle w:val="ae"/>
        <w:spacing w:after="0" w:line="240" w:lineRule="auto"/>
        <w:ind w:left="426"/>
        <w:jc w:val="center"/>
        <w:rPr>
          <w:rFonts w:ascii="Times New Roman" w:hAnsi="Times New Roman"/>
          <w:b/>
          <w:sz w:val="28"/>
          <w:szCs w:val="28"/>
        </w:rPr>
      </w:pPr>
    </w:p>
    <w:p w:rsidR="00C96A72" w:rsidRPr="00607381" w:rsidRDefault="00C96A72" w:rsidP="00C96A72">
      <w:pPr>
        <w:pStyle w:val="af2"/>
        <w:ind w:left="142" w:firstLine="709"/>
        <w:rPr>
          <w:szCs w:val="28"/>
        </w:rPr>
      </w:pPr>
      <w:r w:rsidRPr="00607381">
        <w:rPr>
          <w:szCs w:val="28"/>
        </w:rPr>
        <w:t>Программа вне</w:t>
      </w:r>
      <w:r>
        <w:rPr>
          <w:szCs w:val="28"/>
        </w:rPr>
        <w:t>урочной</w:t>
      </w:r>
      <w:r w:rsidRPr="00607381">
        <w:rPr>
          <w:szCs w:val="28"/>
        </w:rPr>
        <w:t xml:space="preserve"> деятельности по спортивно-оздоровительному направлению «</w:t>
      </w:r>
      <w:r w:rsidR="00085775">
        <w:rPr>
          <w:szCs w:val="28"/>
        </w:rPr>
        <w:t>Тропинка здоровья</w:t>
      </w:r>
      <w:proofErr w:type="gramStart"/>
      <w:r w:rsidR="00B53358">
        <w:rPr>
          <w:szCs w:val="28"/>
        </w:rPr>
        <w:t>.</w:t>
      </w:r>
      <w:r w:rsidRPr="00607381">
        <w:rPr>
          <w:szCs w:val="28"/>
        </w:rPr>
        <w:t xml:space="preserve">» </w:t>
      </w:r>
      <w:proofErr w:type="gramEnd"/>
      <w:r w:rsidRPr="00607381">
        <w:rPr>
          <w:szCs w:val="28"/>
        </w:rPr>
        <w:t xml:space="preserve">может рассматриваться как одна из ступеней к формированию культуры здоровья и неотъемлемой частью всего </w:t>
      </w:r>
      <w:proofErr w:type="spellStart"/>
      <w:r w:rsidRPr="00607381">
        <w:rPr>
          <w:szCs w:val="28"/>
        </w:rPr>
        <w:t>воспитательно</w:t>
      </w:r>
      <w:proofErr w:type="spellEnd"/>
      <w:r w:rsidRPr="00607381">
        <w:rPr>
          <w:szCs w:val="28"/>
        </w:rPr>
        <w:t xml:space="preserve">-образовательного процесса в школе. Основная идея программы заключается в мотивации </w:t>
      </w:r>
      <w:proofErr w:type="gramStart"/>
      <w:r w:rsidRPr="00607381">
        <w:rPr>
          <w:szCs w:val="28"/>
        </w:rPr>
        <w:t>обучающихся</w:t>
      </w:r>
      <w:proofErr w:type="gramEnd"/>
      <w:r w:rsidRPr="00607381">
        <w:rPr>
          <w:szCs w:val="28"/>
        </w:rPr>
        <w:t xml:space="preserve"> на ведение здорового образа жизни, в формировании потребности сохранения физического и психического здоровья как необходимого условия социального благополучия и успешности человека.</w:t>
      </w:r>
    </w:p>
    <w:p w:rsidR="00C96A72" w:rsidRPr="00607381" w:rsidRDefault="00C96A72" w:rsidP="00C96A72">
      <w:pPr>
        <w:pStyle w:val="af"/>
        <w:ind w:firstLine="851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Данная программа направлена на формирование, сохранение и укрепления здоровья младших школьников, в основу, которой положены культурологический и личностно</w:t>
      </w:r>
      <w:r w:rsidR="00B53358">
        <w:rPr>
          <w:rFonts w:ascii="Times New Roman" w:hAnsi="Times New Roman"/>
          <w:sz w:val="28"/>
          <w:szCs w:val="28"/>
        </w:rPr>
        <w:t>-</w:t>
      </w:r>
      <w:r w:rsidRPr="00607381">
        <w:rPr>
          <w:rFonts w:ascii="Times New Roman" w:hAnsi="Times New Roman"/>
          <w:sz w:val="28"/>
          <w:szCs w:val="28"/>
        </w:rPr>
        <w:t xml:space="preserve">ориентированный подходы. </w:t>
      </w:r>
      <w:proofErr w:type="gramStart"/>
      <w:r w:rsidRPr="00607381">
        <w:rPr>
          <w:rFonts w:ascii="Times New Roman" w:hAnsi="Times New Roman"/>
          <w:sz w:val="28"/>
          <w:szCs w:val="28"/>
        </w:rPr>
        <w:t xml:space="preserve">Содержание программы раскрывает механизмы формирования у обучающихся ценности здоровья </w:t>
      </w:r>
      <w:r w:rsidRPr="00607381">
        <w:rPr>
          <w:rFonts w:ascii="Times New Roman" w:eastAsia="Times New Roman" w:hAnsi="Times New Roman"/>
          <w:color w:val="333333"/>
          <w:sz w:val="28"/>
          <w:szCs w:val="28"/>
        </w:rPr>
        <w:t>на ступени начального общего образования и спроектирована с учётом </w:t>
      </w:r>
      <w:r>
        <w:rPr>
          <w:rFonts w:ascii="Times New Roman" w:eastAsia="Times New Roman" w:hAnsi="Times New Roman"/>
          <w:color w:val="333333"/>
          <w:sz w:val="28"/>
          <w:szCs w:val="28"/>
        </w:rPr>
        <w:t xml:space="preserve">нивелирования </w:t>
      </w:r>
      <w:r w:rsidRPr="00607381">
        <w:rPr>
          <w:rFonts w:ascii="Times New Roman" w:eastAsia="Times New Roman" w:hAnsi="Times New Roman"/>
          <w:color w:val="333333"/>
          <w:sz w:val="28"/>
          <w:szCs w:val="28"/>
        </w:rPr>
        <w:t>вышеперечисленных школьных факторов риска</w:t>
      </w:r>
      <w:r w:rsidRPr="00607381">
        <w:rPr>
          <w:rFonts w:ascii="Times New Roman" w:eastAsia="Times New Roman" w:hAnsi="Times New Roman"/>
          <w:bCs/>
          <w:color w:val="333333"/>
          <w:sz w:val="28"/>
          <w:szCs w:val="28"/>
        </w:rPr>
        <w:t>, оказывающих существенное влияние на состояние здоровья младших школьников.</w:t>
      </w:r>
      <w:proofErr w:type="gramEnd"/>
    </w:p>
    <w:p w:rsidR="00C96A72" w:rsidRPr="00607381" w:rsidRDefault="00C96A72" w:rsidP="00C96A72">
      <w:pPr>
        <w:pStyle w:val="af"/>
        <w:ind w:firstLine="851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Программа внеурочной деятельности по спортивно-оздоровительному направлению «</w:t>
      </w:r>
      <w:r w:rsidR="00085775">
        <w:rPr>
          <w:rFonts w:ascii="Times New Roman" w:hAnsi="Times New Roman"/>
          <w:sz w:val="28"/>
          <w:szCs w:val="28"/>
        </w:rPr>
        <w:t xml:space="preserve">Тропинка </w:t>
      </w:r>
      <w:proofErr w:type="spellStart"/>
      <w:r w:rsidR="00085775">
        <w:rPr>
          <w:rFonts w:ascii="Times New Roman" w:hAnsi="Times New Roman"/>
          <w:sz w:val="28"/>
          <w:szCs w:val="28"/>
        </w:rPr>
        <w:t>здоровья</w:t>
      </w:r>
      <w:proofErr w:type="gramStart"/>
      <w:r w:rsidR="00085775">
        <w:rPr>
          <w:rFonts w:ascii="Times New Roman" w:hAnsi="Times New Roman"/>
          <w:sz w:val="28"/>
          <w:szCs w:val="28"/>
        </w:rPr>
        <w:t>»</w:t>
      </w:r>
      <w:r w:rsidRPr="00607381">
        <w:rPr>
          <w:rFonts w:ascii="Times New Roman" w:hAnsi="Times New Roman"/>
          <w:sz w:val="28"/>
          <w:szCs w:val="28"/>
        </w:rPr>
        <w:t>н</w:t>
      </w:r>
      <w:proofErr w:type="gramEnd"/>
      <w:r w:rsidRPr="00607381">
        <w:rPr>
          <w:rFonts w:ascii="Times New Roman" w:hAnsi="Times New Roman"/>
          <w:sz w:val="28"/>
          <w:szCs w:val="28"/>
        </w:rPr>
        <w:t>осит</w:t>
      </w:r>
      <w:proofErr w:type="spellEnd"/>
      <w:r w:rsidRPr="00607381">
        <w:rPr>
          <w:rFonts w:ascii="Times New Roman" w:hAnsi="Times New Roman"/>
          <w:sz w:val="28"/>
          <w:szCs w:val="28"/>
        </w:rPr>
        <w:t xml:space="preserve">  образовательно-воспитательный характер и </w:t>
      </w:r>
      <w:r>
        <w:rPr>
          <w:rFonts w:ascii="Times New Roman" w:hAnsi="Times New Roman"/>
          <w:sz w:val="28"/>
          <w:szCs w:val="28"/>
        </w:rPr>
        <w:t>направлена на</w:t>
      </w:r>
      <w:r w:rsidRPr="00607381">
        <w:rPr>
          <w:rFonts w:ascii="Times New Roman" w:hAnsi="Times New Roman"/>
          <w:sz w:val="28"/>
          <w:szCs w:val="28"/>
        </w:rPr>
        <w:t xml:space="preserve"> осуществление следующих </w:t>
      </w:r>
      <w:r w:rsidRPr="00607381">
        <w:rPr>
          <w:rFonts w:ascii="Times New Roman" w:hAnsi="Times New Roman"/>
          <w:b/>
          <w:sz w:val="28"/>
          <w:szCs w:val="28"/>
        </w:rPr>
        <w:t>целей</w:t>
      </w:r>
      <w:r w:rsidRPr="00607381">
        <w:rPr>
          <w:rFonts w:ascii="Times New Roman" w:hAnsi="Times New Roman"/>
          <w:sz w:val="28"/>
          <w:szCs w:val="28"/>
        </w:rPr>
        <w:t xml:space="preserve">: </w:t>
      </w:r>
    </w:p>
    <w:p w:rsidR="00C96A72" w:rsidRPr="00607381" w:rsidRDefault="00C96A72" w:rsidP="00C96A72">
      <w:pPr>
        <w:pStyle w:val="af"/>
        <w:numPr>
          <w:ilvl w:val="0"/>
          <w:numId w:val="6"/>
        </w:numPr>
        <w:tabs>
          <w:tab w:val="clear" w:pos="0"/>
          <w:tab w:val="num" w:pos="-360"/>
        </w:tabs>
        <w:ind w:left="360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 xml:space="preserve">формировать установки на ведение здорового образа жизни и коммуникативные навыки, такие как, умение сотрудничать, нести ответственность за принятые решения; </w:t>
      </w:r>
    </w:p>
    <w:p w:rsidR="00C96A72" w:rsidRPr="00607381" w:rsidRDefault="00C96A72" w:rsidP="00C96A72">
      <w:pPr>
        <w:pStyle w:val="af"/>
        <w:numPr>
          <w:ilvl w:val="0"/>
          <w:numId w:val="6"/>
        </w:numPr>
        <w:tabs>
          <w:tab w:val="clear" w:pos="0"/>
          <w:tab w:val="num" w:pos="-360"/>
        </w:tabs>
        <w:ind w:left="360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 xml:space="preserve">развивать навыки самооценки и самоконтроля в отношении собственного здоровья; </w:t>
      </w:r>
    </w:p>
    <w:p w:rsidR="00C96A72" w:rsidRPr="00607381" w:rsidRDefault="00C96A72" w:rsidP="00C96A72">
      <w:pPr>
        <w:pStyle w:val="af"/>
        <w:numPr>
          <w:ilvl w:val="0"/>
          <w:numId w:val="6"/>
        </w:numPr>
        <w:tabs>
          <w:tab w:val="clear" w:pos="0"/>
          <w:tab w:val="num" w:pos="-360"/>
        </w:tabs>
        <w:ind w:left="360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обучать способам и приемам сохранения и укрепления собственного здоровья.</w:t>
      </w:r>
    </w:p>
    <w:p w:rsidR="00C96A72" w:rsidRPr="00607381" w:rsidRDefault="00C96A72" w:rsidP="00C96A72">
      <w:pPr>
        <w:pStyle w:val="af"/>
        <w:ind w:firstLine="851"/>
        <w:rPr>
          <w:rFonts w:ascii="Times New Roman" w:hAnsi="Times New Roman"/>
          <w:b/>
          <w:sz w:val="28"/>
          <w:szCs w:val="28"/>
        </w:rPr>
      </w:pPr>
      <w:r w:rsidRPr="00607381">
        <w:rPr>
          <w:rFonts w:ascii="Times New Roman" w:hAnsi="Times New Roman"/>
          <w:bCs/>
          <w:sz w:val="28"/>
          <w:szCs w:val="28"/>
        </w:rPr>
        <w:t xml:space="preserve">Цели конкретизированы следующими </w:t>
      </w:r>
      <w:r w:rsidRPr="00607381">
        <w:rPr>
          <w:rFonts w:ascii="Times New Roman" w:hAnsi="Times New Roman"/>
          <w:b/>
          <w:bCs/>
          <w:sz w:val="28"/>
          <w:szCs w:val="28"/>
        </w:rPr>
        <w:t>задачами</w:t>
      </w:r>
      <w:r w:rsidRPr="00607381">
        <w:rPr>
          <w:rFonts w:ascii="Times New Roman" w:hAnsi="Times New Roman"/>
          <w:b/>
          <w:sz w:val="28"/>
          <w:szCs w:val="28"/>
        </w:rPr>
        <w:t>:</w:t>
      </w:r>
    </w:p>
    <w:p w:rsidR="00C96A72" w:rsidRPr="00607381" w:rsidRDefault="00C96A72" w:rsidP="00C96A72">
      <w:pPr>
        <w:pStyle w:val="af"/>
        <w:numPr>
          <w:ilvl w:val="0"/>
          <w:numId w:val="17"/>
        </w:numPr>
        <w:rPr>
          <w:rFonts w:ascii="Times New Roman" w:hAnsi="Times New Roman"/>
          <w:b/>
          <w:i/>
          <w:sz w:val="28"/>
          <w:szCs w:val="28"/>
        </w:rPr>
      </w:pPr>
      <w:r w:rsidRPr="00607381">
        <w:rPr>
          <w:rFonts w:ascii="Times New Roman" w:hAnsi="Times New Roman"/>
          <w:b/>
          <w:i/>
          <w:sz w:val="28"/>
          <w:szCs w:val="28"/>
        </w:rPr>
        <w:t>Формирование:</w:t>
      </w:r>
    </w:p>
    <w:p w:rsidR="00C96A72" w:rsidRPr="00607381" w:rsidRDefault="00C96A72" w:rsidP="00C96A72">
      <w:pPr>
        <w:pStyle w:val="af"/>
        <w:numPr>
          <w:ilvl w:val="0"/>
          <w:numId w:val="12"/>
        </w:numPr>
        <w:jc w:val="both"/>
        <w:rPr>
          <w:rFonts w:ascii="Times New Roman" w:hAnsi="Times New Roman"/>
          <w:sz w:val="28"/>
          <w:szCs w:val="28"/>
        </w:rPr>
      </w:pPr>
      <w:proofErr w:type="gramStart"/>
      <w:r w:rsidRPr="00607381">
        <w:rPr>
          <w:rFonts w:ascii="Times New Roman" w:hAnsi="Times New Roman"/>
          <w:sz w:val="28"/>
          <w:szCs w:val="28"/>
        </w:rPr>
        <w:t xml:space="preserve">представлений о: факторах, оказывающих влияющих на здоровье; правильном (здоровом) питании и его режиме; полезных продуктах; рациональной организации режима дня, учёбы и отдыха; двигательной активности; причинах возникновения зависимостей от табака, алкоголя и других </w:t>
      </w:r>
      <w:proofErr w:type="spellStart"/>
      <w:r w:rsidRPr="00607381">
        <w:rPr>
          <w:rFonts w:ascii="Times New Roman" w:hAnsi="Times New Roman"/>
          <w:sz w:val="28"/>
          <w:szCs w:val="28"/>
        </w:rPr>
        <w:t>психоактивных</w:t>
      </w:r>
      <w:proofErr w:type="spellEnd"/>
      <w:r w:rsidRPr="00607381">
        <w:rPr>
          <w:rFonts w:ascii="Times New Roman" w:hAnsi="Times New Roman"/>
          <w:sz w:val="28"/>
          <w:szCs w:val="28"/>
        </w:rPr>
        <w:t xml:space="preserve"> веществ, их пагубном влиянии на здоровье; основных компонентах культуры здоровья и здорового образа жизни; влиянии эмоционального состояния на здоровье и общее благополучие; </w:t>
      </w:r>
      <w:proofErr w:type="gramEnd"/>
    </w:p>
    <w:p w:rsidR="00C96A72" w:rsidRPr="00607381" w:rsidRDefault="00C96A72" w:rsidP="00C96A72">
      <w:pPr>
        <w:pStyle w:val="af"/>
        <w:numPr>
          <w:ilvl w:val="0"/>
          <w:numId w:val="12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 xml:space="preserve">навыков конструктивного общения; </w:t>
      </w:r>
    </w:p>
    <w:p w:rsidR="00C96A72" w:rsidRPr="00607381" w:rsidRDefault="00C96A72" w:rsidP="00C96A72">
      <w:pPr>
        <w:pStyle w:val="af"/>
        <w:numPr>
          <w:ilvl w:val="0"/>
          <w:numId w:val="12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потребности безбоязненно обращаться к врачу по вопросам состояния здоровья, в том числе связанным с особенностями роста и развития;</w:t>
      </w:r>
    </w:p>
    <w:p w:rsidR="00C96A72" w:rsidRPr="00607381" w:rsidRDefault="00C96A72" w:rsidP="00C96A72">
      <w:pPr>
        <w:pStyle w:val="af"/>
        <w:numPr>
          <w:ilvl w:val="0"/>
          <w:numId w:val="17"/>
        </w:numPr>
        <w:jc w:val="both"/>
        <w:rPr>
          <w:rFonts w:ascii="Times New Roman" w:hAnsi="Times New Roman"/>
          <w:b/>
          <w:i/>
          <w:sz w:val="28"/>
          <w:szCs w:val="28"/>
        </w:rPr>
      </w:pPr>
      <w:r w:rsidRPr="00607381">
        <w:rPr>
          <w:rFonts w:ascii="Times New Roman" w:hAnsi="Times New Roman"/>
          <w:b/>
          <w:i/>
          <w:sz w:val="28"/>
          <w:szCs w:val="28"/>
        </w:rPr>
        <w:t xml:space="preserve">Обучение: </w:t>
      </w:r>
    </w:p>
    <w:p w:rsidR="00C96A72" w:rsidRPr="00607381" w:rsidRDefault="00C96A72" w:rsidP="00C96A72">
      <w:pPr>
        <w:pStyle w:val="af"/>
        <w:numPr>
          <w:ilvl w:val="0"/>
          <w:numId w:val="1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осознанному  выбору модели  поведения, позволяющей сохранять и укреплять здоровье;</w:t>
      </w:r>
    </w:p>
    <w:p w:rsidR="00C96A72" w:rsidRPr="00607381" w:rsidRDefault="00C96A72" w:rsidP="00C96A72">
      <w:pPr>
        <w:pStyle w:val="af"/>
        <w:numPr>
          <w:ilvl w:val="0"/>
          <w:numId w:val="1"/>
        </w:numPr>
        <w:jc w:val="both"/>
        <w:rPr>
          <w:rFonts w:ascii="Times New Roman" w:eastAsia="Times New Roman" w:hAnsi="Times New Roman"/>
          <w:color w:val="333333"/>
          <w:sz w:val="28"/>
          <w:szCs w:val="28"/>
        </w:rPr>
      </w:pPr>
      <w:r w:rsidRPr="00607381">
        <w:rPr>
          <w:rFonts w:ascii="Times New Roman" w:eastAsia="Times New Roman" w:hAnsi="Times New Roman"/>
          <w:color w:val="333333"/>
          <w:sz w:val="28"/>
          <w:szCs w:val="28"/>
        </w:rPr>
        <w:lastRenderedPageBreak/>
        <w:t>правилам личной гигиены, готовности самостоятельно поддерживать своё здоровье;</w:t>
      </w:r>
    </w:p>
    <w:p w:rsidR="00C96A72" w:rsidRPr="00607381" w:rsidRDefault="00C96A72" w:rsidP="00C96A72">
      <w:pPr>
        <w:pStyle w:val="af"/>
        <w:numPr>
          <w:ilvl w:val="0"/>
          <w:numId w:val="1"/>
        </w:numPr>
        <w:jc w:val="both"/>
        <w:rPr>
          <w:rFonts w:ascii="Times New Roman" w:eastAsia="Times New Roman" w:hAnsi="Times New Roman"/>
          <w:color w:val="333333"/>
          <w:sz w:val="28"/>
          <w:szCs w:val="28"/>
        </w:rPr>
      </w:pPr>
      <w:r w:rsidRPr="00607381">
        <w:rPr>
          <w:rFonts w:ascii="Times New Roman" w:eastAsia="Times New Roman" w:hAnsi="Times New Roman"/>
          <w:color w:val="333333"/>
          <w:sz w:val="28"/>
          <w:szCs w:val="28"/>
        </w:rPr>
        <w:t>элементарным навыкам эмоциональной разгрузки (релаксации);</w:t>
      </w:r>
    </w:p>
    <w:p w:rsidR="00C96A72" w:rsidRPr="00607381" w:rsidRDefault="00C96A72" w:rsidP="00C96A72">
      <w:pPr>
        <w:pStyle w:val="af"/>
        <w:numPr>
          <w:ilvl w:val="0"/>
          <w:numId w:val="1"/>
        </w:numPr>
        <w:jc w:val="both"/>
        <w:rPr>
          <w:rFonts w:ascii="Times New Roman" w:eastAsia="Times New Roman" w:hAnsi="Times New Roman"/>
          <w:color w:val="333333"/>
          <w:sz w:val="28"/>
          <w:szCs w:val="28"/>
        </w:rPr>
      </w:pPr>
      <w:r w:rsidRPr="00607381">
        <w:rPr>
          <w:rFonts w:ascii="Times New Roman" w:eastAsia="Times New Roman" w:hAnsi="Times New Roman"/>
          <w:color w:val="333333"/>
          <w:sz w:val="28"/>
          <w:szCs w:val="28"/>
        </w:rPr>
        <w:t>упражнениям сохранения зрения.</w:t>
      </w:r>
    </w:p>
    <w:p w:rsidR="00C96A72" w:rsidRPr="00607381" w:rsidRDefault="00C96A72" w:rsidP="00C96A72">
      <w:pPr>
        <w:pStyle w:val="ae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Цели и задачи программы внеурочной деятельности по спортивно-оздоровительному направлению «</w:t>
      </w:r>
      <w:r w:rsidR="00085775">
        <w:rPr>
          <w:rFonts w:ascii="Times New Roman" w:hAnsi="Times New Roman"/>
          <w:sz w:val="28"/>
          <w:szCs w:val="28"/>
        </w:rPr>
        <w:t>Тропинка здоровья»</w:t>
      </w:r>
      <w:r w:rsidRPr="00607381">
        <w:rPr>
          <w:rFonts w:ascii="Times New Roman" w:hAnsi="Times New Roman"/>
          <w:sz w:val="28"/>
          <w:szCs w:val="28"/>
        </w:rPr>
        <w:t xml:space="preserve"> соответствуют целям и задачам основной образовательной программы, реализуемой в М</w:t>
      </w:r>
      <w:r w:rsidR="00B53358">
        <w:rPr>
          <w:rFonts w:ascii="Times New Roman" w:hAnsi="Times New Roman"/>
          <w:sz w:val="28"/>
          <w:szCs w:val="28"/>
        </w:rPr>
        <w:t>Б</w:t>
      </w:r>
      <w:r w:rsidRPr="00607381">
        <w:rPr>
          <w:rFonts w:ascii="Times New Roman" w:hAnsi="Times New Roman"/>
          <w:sz w:val="28"/>
          <w:szCs w:val="28"/>
        </w:rPr>
        <w:t xml:space="preserve">ОУ </w:t>
      </w:r>
      <w:r w:rsidR="00B53358">
        <w:rPr>
          <w:rFonts w:ascii="Times New Roman" w:hAnsi="Times New Roman"/>
          <w:sz w:val="28"/>
          <w:szCs w:val="28"/>
        </w:rPr>
        <w:t xml:space="preserve"> Задонской СОШ.</w:t>
      </w:r>
    </w:p>
    <w:p w:rsidR="00C96A72" w:rsidRPr="00607381" w:rsidRDefault="00C96A72" w:rsidP="00C96A72">
      <w:pPr>
        <w:shd w:val="clear" w:color="auto" w:fill="FFFFFF"/>
        <w:tabs>
          <w:tab w:val="left" w:pos="274"/>
        </w:tabs>
        <w:spacing w:after="0" w:line="322" w:lineRule="exact"/>
        <w:ind w:right="29" w:firstLine="851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b/>
          <w:spacing w:val="-8"/>
          <w:sz w:val="28"/>
          <w:szCs w:val="28"/>
        </w:rPr>
        <w:t>Целью реализации</w:t>
      </w:r>
      <w:r w:rsidRPr="00607381">
        <w:rPr>
          <w:rFonts w:ascii="Times New Roman" w:hAnsi="Times New Roman"/>
          <w:spacing w:val="-8"/>
          <w:sz w:val="28"/>
          <w:szCs w:val="28"/>
        </w:rPr>
        <w:t xml:space="preserve"> основной образовательной программы начального </w:t>
      </w:r>
      <w:r w:rsidRPr="00607381">
        <w:rPr>
          <w:rFonts w:ascii="Times New Roman" w:hAnsi="Times New Roman"/>
          <w:spacing w:val="-6"/>
          <w:sz w:val="28"/>
          <w:szCs w:val="28"/>
        </w:rPr>
        <w:t xml:space="preserve">общего образования является обеспечение планируемых результатов по </w:t>
      </w:r>
      <w:r w:rsidRPr="00607381">
        <w:rPr>
          <w:rFonts w:ascii="Times New Roman" w:hAnsi="Times New Roman"/>
          <w:spacing w:val="-10"/>
          <w:sz w:val="28"/>
          <w:szCs w:val="28"/>
        </w:rPr>
        <w:t xml:space="preserve">достижению выпускником начальной общеобразовательной школы целевых </w:t>
      </w:r>
      <w:r w:rsidRPr="00607381">
        <w:rPr>
          <w:rFonts w:ascii="Times New Roman" w:hAnsi="Times New Roman"/>
          <w:sz w:val="28"/>
          <w:szCs w:val="28"/>
        </w:rPr>
        <w:t xml:space="preserve">установок, знаний, умений, навыков и компетенций, определяемых </w:t>
      </w:r>
      <w:r w:rsidRPr="00607381">
        <w:rPr>
          <w:rFonts w:ascii="Times New Roman" w:hAnsi="Times New Roman"/>
          <w:spacing w:val="-9"/>
          <w:sz w:val="28"/>
          <w:szCs w:val="28"/>
        </w:rPr>
        <w:t xml:space="preserve">личностными, семейными, общественными, государственными потребностями </w:t>
      </w:r>
      <w:r w:rsidRPr="00607381">
        <w:rPr>
          <w:rFonts w:ascii="Times New Roman" w:hAnsi="Times New Roman"/>
          <w:spacing w:val="-10"/>
          <w:sz w:val="28"/>
          <w:szCs w:val="28"/>
        </w:rPr>
        <w:t xml:space="preserve">и возможностями ребёнка младшего школьного возраста, индивидуальными </w:t>
      </w:r>
      <w:r w:rsidRPr="00607381">
        <w:rPr>
          <w:rFonts w:ascii="Times New Roman" w:hAnsi="Times New Roman"/>
          <w:sz w:val="28"/>
          <w:szCs w:val="28"/>
        </w:rPr>
        <w:t>особенностями его развития и состояния здоровья.</w:t>
      </w:r>
    </w:p>
    <w:p w:rsidR="00C96A72" w:rsidRPr="00607381" w:rsidRDefault="00C96A72" w:rsidP="00C96A72">
      <w:pPr>
        <w:shd w:val="clear" w:color="auto" w:fill="FFFFFF"/>
        <w:tabs>
          <w:tab w:val="left" w:pos="274"/>
        </w:tabs>
        <w:spacing w:after="0" w:line="322" w:lineRule="exact"/>
        <w:ind w:right="29" w:firstLine="851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Выстраивая предполагаемый образ выпускника школы, мы исходим из того, что он представляет собой динамическую систему, которая постоянно изменяется, самосовершенствуется, наполняясь новым содержанием. А значит, образ выпускник</w:t>
      </w:r>
      <w:proofErr w:type="gramStart"/>
      <w:r w:rsidRPr="00607381">
        <w:rPr>
          <w:rFonts w:ascii="Times New Roman" w:hAnsi="Times New Roman"/>
          <w:sz w:val="28"/>
          <w:szCs w:val="28"/>
        </w:rPr>
        <w:t>а-</w:t>
      </w:r>
      <w:proofErr w:type="gramEnd"/>
      <w:r w:rsidRPr="00607381">
        <w:rPr>
          <w:rFonts w:ascii="Times New Roman" w:hAnsi="Times New Roman"/>
          <w:sz w:val="28"/>
          <w:szCs w:val="28"/>
        </w:rPr>
        <w:t xml:space="preserve"> это не конечный результат, не итог в развитии личности, а тот базовый уровень, развитию и становлению которого должна максимально способствовать школы.</w:t>
      </w:r>
    </w:p>
    <w:p w:rsidR="00C96A72" w:rsidRPr="00607381" w:rsidRDefault="00C96A72" w:rsidP="00C96A72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607381">
        <w:rPr>
          <w:rFonts w:ascii="Times New Roman" w:hAnsi="Times New Roman"/>
          <w:sz w:val="28"/>
          <w:szCs w:val="28"/>
        </w:rPr>
        <w:t>Следовательно, вып</w:t>
      </w:r>
      <w:r w:rsidR="00B53358">
        <w:rPr>
          <w:rFonts w:ascii="Times New Roman" w:hAnsi="Times New Roman"/>
          <w:sz w:val="28"/>
          <w:szCs w:val="28"/>
        </w:rPr>
        <w:t>ускник  младших классов МБОУ Задонской СОШ,</w:t>
      </w:r>
      <w:r w:rsidRPr="00607381">
        <w:rPr>
          <w:rFonts w:ascii="Times New Roman" w:hAnsi="Times New Roman"/>
          <w:sz w:val="28"/>
          <w:szCs w:val="28"/>
        </w:rPr>
        <w:t xml:space="preserve"> как современного образовательного учреждения должен иметь устойчивый интерес к учению, наблюдательность, осведомленность,  применять знания на практике, быть исполнительным, уверенным, инициативным, добросовестным, заботливым, аккуратным, </w:t>
      </w:r>
      <w:proofErr w:type="spellStart"/>
      <w:r w:rsidRPr="00607381">
        <w:rPr>
          <w:rFonts w:ascii="Times New Roman" w:hAnsi="Times New Roman"/>
          <w:sz w:val="28"/>
          <w:szCs w:val="28"/>
        </w:rPr>
        <w:t>правдимым</w:t>
      </w:r>
      <w:proofErr w:type="spellEnd"/>
      <w:r w:rsidRPr="00607381">
        <w:rPr>
          <w:rFonts w:ascii="Times New Roman" w:hAnsi="Times New Roman"/>
          <w:sz w:val="28"/>
          <w:szCs w:val="28"/>
        </w:rPr>
        <w:t>, креативным, инициативным, чувствовать доброту, иметь привычку к режиму, навыки гигиены, уметь согласовывать личное и общественное, иметь навыки самоорганизации, открытый внешнему миру.</w:t>
      </w:r>
      <w:proofErr w:type="gramEnd"/>
    </w:p>
    <w:p w:rsidR="00C96A72" w:rsidRPr="00607381" w:rsidRDefault="00C96A72" w:rsidP="00C96A72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 xml:space="preserve">В соответствии с ФГОС на ступени начального общего образования решаются следующие </w:t>
      </w:r>
      <w:r w:rsidRPr="00607381">
        <w:rPr>
          <w:rFonts w:ascii="Times New Roman" w:hAnsi="Times New Roman"/>
          <w:b/>
          <w:sz w:val="28"/>
          <w:szCs w:val="28"/>
        </w:rPr>
        <w:t>задачи</w:t>
      </w:r>
      <w:r w:rsidRPr="00607381">
        <w:rPr>
          <w:rFonts w:ascii="Times New Roman" w:hAnsi="Times New Roman"/>
          <w:sz w:val="28"/>
          <w:szCs w:val="28"/>
        </w:rPr>
        <w:t>:</w:t>
      </w:r>
    </w:p>
    <w:p w:rsidR="00C96A72" w:rsidRPr="00607381" w:rsidRDefault="00C96A72" w:rsidP="00C96A72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становление основ гражданской идентичности и мировоззрения обучающихся;</w:t>
      </w:r>
    </w:p>
    <w:p w:rsidR="00C96A72" w:rsidRPr="00607381" w:rsidRDefault="00C96A72" w:rsidP="00C96A72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формирование основ умения учиться и способности к организации своей деятельности: принимать, сохранять цели и следовать им в учебной деятельности, планировать свою деятельность, осуществлять ее контроль и оценку, взаимодействовать с педагогом и сверстниками в учебном процессе;</w:t>
      </w:r>
    </w:p>
    <w:p w:rsidR="00C96A72" w:rsidRPr="00607381" w:rsidRDefault="00C96A72" w:rsidP="00C96A72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духовно-нравственное развитие и воспитание обучающихся, предусматривающее принятие ими моральных норм, нравственных установок, национальных ценностей;</w:t>
      </w:r>
    </w:p>
    <w:p w:rsidR="00C96A72" w:rsidRPr="00607381" w:rsidRDefault="00C96A72" w:rsidP="00C96A72">
      <w:pPr>
        <w:numPr>
          <w:ilvl w:val="0"/>
          <w:numId w:val="18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 xml:space="preserve">укрепление физического и духовного здоровья </w:t>
      </w:r>
      <w:proofErr w:type="gramStart"/>
      <w:r w:rsidRPr="00607381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607381">
        <w:rPr>
          <w:rFonts w:ascii="Times New Roman" w:hAnsi="Times New Roman"/>
          <w:sz w:val="28"/>
          <w:szCs w:val="28"/>
        </w:rPr>
        <w:t>.</w:t>
      </w:r>
    </w:p>
    <w:p w:rsidR="00C96A72" w:rsidRPr="00607381" w:rsidRDefault="00C96A72" w:rsidP="00C96A72">
      <w:pPr>
        <w:autoSpaceDE w:val="0"/>
        <w:spacing w:after="0" w:line="240" w:lineRule="auto"/>
        <w:ind w:firstLine="851"/>
        <w:jc w:val="both"/>
        <w:rPr>
          <w:rFonts w:ascii="Times New Roman" w:eastAsia="Times New Roman" w:hAnsi="Times New Roman"/>
          <w:sz w:val="28"/>
          <w:szCs w:val="28"/>
        </w:rPr>
      </w:pPr>
      <w:r w:rsidRPr="00607381">
        <w:rPr>
          <w:rFonts w:ascii="Times New Roman" w:eastAsia="Times New Roman" w:hAnsi="Times New Roman"/>
          <w:sz w:val="28"/>
          <w:szCs w:val="28"/>
        </w:rPr>
        <w:t xml:space="preserve">Цель и задачи реализации основной образовательной программы учреждения не противоречат цели и задачам ВОП школы </w:t>
      </w:r>
      <w:proofErr w:type="gramStart"/>
      <w:r w:rsidRPr="00607381">
        <w:rPr>
          <w:rFonts w:ascii="Times New Roman" w:eastAsia="Times New Roman" w:hAnsi="Times New Roman"/>
          <w:sz w:val="28"/>
          <w:szCs w:val="28"/>
        </w:rPr>
        <w:t>согласно Программы</w:t>
      </w:r>
      <w:proofErr w:type="gramEnd"/>
      <w:r w:rsidRPr="00607381">
        <w:rPr>
          <w:rFonts w:ascii="Times New Roman" w:eastAsia="Times New Roman" w:hAnsi="Times New Roman"/>
          <w:sz w:val="28"/>
          <w:szCs w:val="28"/>
        </w:rPr>
        <w:t xml:space="preserve"> развития ОУ.</w:t>
      </w:r>
    </w:p>
    <w:p w:rsidR="00C96A72" w:rsidRPr="00607381" w:rsidRDefault="00C96A72" w:rsidP="00C96A72">
      <w:pPr>
        <w:pStyle w:val="ae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Соответствие целей и задач программы внеурочной деятельности по спортивно-оздоровительному направлению «</w:t>
      </w:r>
      <w:proofErr w:type="spellStart"/>
      <w:r w:rsidRPr="00607381">
        <w:rPr>
          <w:rFonts w:ascii="Times New Roman" w:hAnsi="Times New Roman"/>
          <w:sz w:val="28"/>
          <w:szCs w:val="28"/>
        </w:rPr>
        <w:t>Здоровейка</w:t>
      </w:r>
      <w:proofErr w:type="spellEnd"/>
      <w:r w:rsidR="00B53358">
        <w:rPr>
          <w:rFonts w:ascii="Times New Roman" w:hAnsi="Times New Roman"/>
          <w:sz w:val="28"/>
          <w:szCs w:val="28"/>
        </w:rPr>
        <w:t>. Здоровое питание</w:t>
      </w:r>
      <w:proofErr w:type="gramStart"/>
      <w:r w:rsidR="00B53358">
        <w:rPr>
          <w:rFonts w:ascii="Times New Roman" w:hAnsi="Times New Roman"/>
          <w:sz w:val="28"/>
          <w:szCs w:val="28"/>
        </w:rPr>
        <w:t>.</w:t>
      </w:r>
      <w:r w:rsidRPr="00607381">
        <w:rPr>
          <w:rFonts w:ascii="Times New Roman" w:hAnsi="Times New Roman"/>
          <w:sz w:val="28"/>
          <w:szCs w:val="28"/>
        </w:rPr>
        <w:t xml:space="preserve">» </w:t>
      </w:r>
      <w:proofErr w:type="gramEnd"/>
      <w:r w:rsidRPr="00607381">
        <w:rPr>
          <w:rFonts w:ascii="Times New Roman" w:hAnsi="Times New Roman"/>
          <w:sz w:val="28"/>
          <w:szCs w:val="28"/>
        </w:rPr>
        <w:t xml:space="preserve">целям и задачам основной образовательной программы учреждения будет </w:t>
      </w:r>
      <w:r w:rsidRPr="00607381">
        <w:rPr>
          <w:rFonts w:ascii="Times New Roman" w:hAnsi="Times New Roman"/>
          <w:sz w:val="28"/>
          <w:szCs w:val="28"/>
        </w:rPr>
        <w:lastRenderedPageBreak/>
        <w:t>способствовать осуществлению эффекта от ее реализации в педагогической практике.</w:t>
      </w:r>
    </w:p>
    <w:p w:rsidR="00C96A72" w:rsidRPr="00607381" w:rsidRDefault="00C96A72" w:rsidP="00C96A72">
      <w:pPr>
        <w:pStyle w:val="ae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</w:p>
    <w:p w:rsidR="00C96A72" w:rsidRPr="00607381" w:rsidRDefault="00C96A72" w:rsidP="00C96A72">
      <w:pPr>
        <w:pStyle w:val="ae"/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</w:p>
    <w:p w:rsidR="00C96A72" w:rsidRPr="00607381" w:rsidRDefault="00C96A72" w:rsidP="000E0E16">
      <w:pPr>
        <w:pStyle w:val="af"/>
        <w:rPr>
          <w:rFonts w:ascii="Times New Roman" w:hAnsi="Times New Roman"/>
          <w:b/>
          <w:sz w:val="28"/>
          <w:szCs w:val="28"/>
        </w:rPr>
      </w:pPr>
      <w:proofErr w:type="spellStart"/>
      <w:r w:rsidRPr="00607381">
        <w:rPr>
          <w:rFonts w:ascii="Times New Roman" w:hAnsi="Times New Roman"/>
          <w:b/>
          <w:sz w:val="28"/>
          <w:szCs w:val="28"/>
        </w:rPr>
        <w:t>Межпредметные</w:t>
      </w:r>
      <w:proofErr w:type="spellEnd"/>
      <w:r w:rsidRPr="00607381">
        <w:rPr>
          <w:rFonts w:ascii="Times New Roman" w:hAnsi="Times New Roman"/>
          <w:b/>
          <w:sz w:val="28"/>
          <w:szCs w:val="28"/>
        </w:rPr>
        <w:t xml:space="preserve"> связи программы внеурочной деятельности</w:t>
      </w:r>
    </w:p>
    <w:p w:rsidR="00C96A72" w:rsidRPr="00607381" w:rsidRDefault="00C96A72" w:rsidP="00C96A72">
      <w:pPr>
        <w:pStyle w:val="af"/>
        <w:rPr>
          <w:rFonts w:ascii="Times New Roman" w:hAnsi="Times New Roman"/>
          <w:b/>
          <w:sz w:val="28"/>
          <w:szCs w:val="28"/>
        </w:rPr>
      </w:pPr>
    </w:p>
    <w:p w:rsidR="00C96A72" w:rsidRPr="00607381" w:rsidRDefault="00C96A72" w:rsidP="00C96A72">
      <w:pPr>
        <w:pStyle w:val="af"/>
        <w:ind w:firstLine="851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Программа внеурочной деятельности по спортивно-оздоровительному направлению «</w:t>
      </w:r>
      <w:r w:rsidR="00085775">
        <w:rPr>
          <w:rFonts w:ascii="Times New Roman" w:hAnsi="Times New Roman"/>
          <w:sz w:val="28"/>
          <w:szCs w:val="28"/>
        </w:rPr>
        <w:t>Тропинка здоровья</w:t>
      </w:r>
      <w:r w:rsidRPr="00607381">
        <w:rPr>
          <w:rFonts w:ascii="Times New Roman" w:hAnsi="Times New Roman"/>
          <w:sz w:val="28"/>
          <w:szCs w:val="28"/>
        </w:rPr>
        <w:t xml:space="preserve">» носит комплексный характер, что отражено  в </w:t>
      </w:r>
      <w:proofErr w:type="spellStart"/>
      <w:r w:rsidRPr="00607381">
        <w:rPr>
          <w:rFonts w:ascii="Times New Roman" w:hAnsi="Times New Roman"/>
          <w:sz w:val="28"/>
          <w:szCs w:val="28"/>
        </w:rPr>
        <w:t>межпредметных</w:t>
      </w:r>
      <w:proofErr w:type="spellEnd"/>
      <w:r w:rsidRPr="00607381">
        <w:rPr>
          <w:rFonts w:ascii="Times New Roman" w:hAnsi="Times New Roman"/>
          <w:sz w:val="28"/>
          <w:szCs w:val="28"/>
        </w:rPr>
        <w:t xml:space="preserve"> связях с такими учебными дисциплинами как:  литературное чтение,  окружающий мир,  технология,  изобразительное искусство, физическая культура, музыка.</w:t>
      </w:r>
    </w:p>
    <w:p w:rsidR="00C96A72" w:rsidRDefault="00C96A72" w:rsidP="00C96A72">
      <w:pPr>
        <w:pStyle w:val="af"/>
        <w:ind w:firstLine="851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№1.</w:t>
      </w:r>
    </w:p>
    <w:p w:rsidR="00C96A72" w:rsidRDefault="00C96A72" w:rsidP="00C96A72">
      <w:pPr>
        <w:pStyle w:val="af"/>
        <w:ind w:firstLine="851"/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Межпредметные</w:t>
      </w:r>
      <w:proofErr w:type="spellEnd"/>
      <w:r>
        <w:rPr>
          <w:rFonts w:ascii="Times New Roman" w:hAnsi="Times New Roman"/>
          <w:sz w:val="24"/>
          <w:szCs w:val="24"/>
        </w:rPr>
        <w:t xml:space="preserve"> связи программы внеурочной деятельности</w:t>
      </w:r>
    </w:p>
    <w:p w:rsidR="00C96A72" w:rsidRDefault="00C96A72" w:rsidP="00C96A72">
      <w:pPr>
        <w:pStyle w:val="af"/>
        <w:ind w:firstLine="851"/>
        <w:jc w:val="right"/>
        <w:rPr>
          <w:rFonts w:ascii="Times New Roman" w:hAnsi="Times New Roman"/>
          <w:sz w:val="24"/>
          <w:szCs w:val="24"/>
        </w:rPr>
      </w:pPr>
    </w:p>
    <w:tbl>
      <w:tblPr>
        <w:tblW w:w="0" w:type="auto"/>
        <w:tblInd w:w="-5" w:type="dxa"/>
        <w:tblLayout w:type="fixed"/>
        <w:tblLook w:val="0000" w:firstRow="0" w:lastRow="0" w:firstColumn="0" w:lastColumn="0" w:noHBand="0" w:noVBand="0"/>
      </w:tblPr>
      <w:tblGrid>
        <w:gridCol w:w="2235"/>
        <w:gridCol w:w="3827"/>
        <w:gridCol w:w="3837"/>
      </w:tblGrid>
      <w:tr w:rsidR="00C96A72" w:rsidTr="005901E2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A72" w:rsidRDefault="00C96A72" w:rsidP="005901E2">
            <w:pPr>
              <w:pStyle w:val="af"/>
              <w:snapToGri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A72" w:rsidRDefault="00C96A72" w:rsidP="005901E2">
            <w:pPr>
              <w:pStyle w:val="af"/>
              <w:snapToGri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</w:t>
            </w:r>
          </w:p>
          <w:p w:rsidR="00C96A72" w:rsidRDefault="00C96A72" w:rsidP="005901E2">
            <w:pPr>
              <w:pStyle w:val="a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учебной дисциплины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6A72" w:rsidRDefault="00C96A72" w:rsidP="005901E2">
            <w:pPr>
              <w:pStyle w:val="af"/>
              <w:snapToGrid w:val="0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Содержание программы </w:t>
            </w:r>
          </w:p>
          <w:p w:rsidR="00C96A72" w:rsidRDefault="00C96A72" w:rsidP="00085775">
            <w:pPr>
              <w:pStyle w:val="af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«</w:t>
            </w:r>
            <w:r w:rsidR="00085775">
              <w:rPr>
                <w:rFonts w:ascii="Times New Roman" w:hAnsi="Times New Roman"/>
                <w:b/>
                <w:sz w:val="24"/>
                <w:szCs w:val="24"/>
              </w:rPr>
              <w:t>Тропинка здоровья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»</w:t>
            </w:r>
          </w:p>
        </w:tc>
      </w:tr>
      <w:tr w:rsidR="00C96A72" w:rsidTr="005901E2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A72" w:rsidRDefault="00C96A72" w:rsidP="005901E2">
            <w:pPr>
              <w:pStyle w:val="af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Литературное чтение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A72" w:rsidRDefault="00C96A72" w:rsidP="005901E2">
            <w:pPr>
              <w:pStyle w:val="af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Чтение произведений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Ю.Тувима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русских народных сказок, сказка «Колобок».</w:t>
            </w:r>
          </w:p>
          <w:p w:rsidR="00C96A72" w:rsidRDefault="00C96A72" w:rsidP="005901E2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Устное народное творчество.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6A72" w:rsidRDefault="00C96A72" w:rsidP="005901E2">
            <w:pPr>
              <w:pStyle w:val="af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Просмотр кукольных спектаклей. Подбор пословиц и поговорок.</w:t>
            </w:r>
          </w:p>
        </w:tc>
      </w:tr>
      <w:tr w:rsidR="00C96A72" w:rsidTr="005901E2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A72" w:rsidRDefault="00C96A72" w:rsidP="005901E2">
            <w:pPr>
              <w:pStyle w:val="af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Окружающий мир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A72" w:rsidRDefault="00C96A72" w:rsidP="005901E2">
            <w:pPr>
              <w:pStyle w:val="af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Сезонные изменения в природе.</w:t>
            </w:r>
          </w:p>
          <w:p w:rsidR="00C96A72" w:rsidRDefault="00C96A72" w:rsidP="005901E2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Организм человека.</w:t>
            </w:r>
          </w:p>
          <w:p w:rsidR="00C96A72" w:rsidRDefault="00C96A72" w:rsidP="005901E2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Опора тела и движение.</w:t>
            </w:r>
          </w:p>
          <w:p w:rsidR="00C96A72" w:rsidRDefault="00C96A72" w:rsidP="005901E2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Наше питание.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6A72" w:rsidRDefault="00C96A72" w:rsidP="005901E2">
            <w:pPr>
              <w:pStyle w:val="af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Экскурсия «У природы нет плохой погоды».</w:t>
            </w:r>
          </w:p>
          <w:p w:rsidR="00C96A72" w:rsidRDefault="00C96A72" w:rsidP="005901E2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Осанка – это красиво.</w:t>
            </w:r>
          </w:p>
          <w:p w:rsidR="00C96A72" w:rsidRDefault="00C96A72" w:rsidP="005901E2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Умеем ли мы питаться.</w:t>
            </w:r>
          </w:p>
        </w:tc>
      </w:tr>
      <w:tr w:rsidR="00C96A72" w:rsidTr="005901E2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A72" w:rsidRDefault="00C96A72" w:rsidP="005901E2">
            <w:pPr>
              <w:pStyle w:val="af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Технология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A72" w:rsidRDefault="00C96A72" w:rsidP="005901E2">
            <w:pPr>
              <w:pStyle w:val="af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От замысла к результату. Технологические операции.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6A72" w:rsidRDefault="00C96A72" w:rsidP="005901E2">
            <w:pPr>
              <w:pStyle w:val="af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Изготовление овощей и фруктов из солёного теста.</w:t>
            </w:r>
          </w:p>
        </w:tc>
      </w:tr>
      <w:tr w:rsidR="00C96A72" w:rsidTr="005901E2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A72" w:rsidRDefault="00C96A72" w:rsidP="005901E2">
            <w:pPr>
              <w:pStyle w:val="af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Изобразительное искусство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A72" w:rsidRDefault="00C96A72" w:rsidP="005901E2">
            <w:pPr>
              <w:pStyle w:val="af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Мир фантазии.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6A72" w:rsidRDefault="00C96A72" w:rsidP="005901E2">
            <w:pPr>
              <w:pStyle w:val="af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Мир эмоций и чувств. Выставка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рисунков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«Какие чувства вызвала музыка».</w:t>
            </w:r>
          </w:p>
        </w:tc>
      </w:tr>
      <w:tr w:rsidR="00C96A72" w:rsidTr="005901E2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A72" w:rsidRDefault="00C96A72" w:rsidP="005901E2">
            <w:pPr>
              <w:pStyle w:val="af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A72" w:rsidRDefault="00C96A72" w:rsidP="005901E2">
            <w:pPr>
              <w:pStyle w:val="af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Отличие физических упражнений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обыденных. Эстафеты по преодолению  препятствий. 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6A72" w:rsidRDefault="00C96A72" w:rsidP="005901E2">
            <w:pPr>
              <w:pStyle w:val="af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Зачем нужна зарядка по утрам? Разучиваем комплекс утренней зарядки. День здоровья «Дальше, быстрее, выше».</w:t>
            </w:r>
          </w:p>
        </w:tc>
      </w:tr>
      <w:tr w:rsidR="00C96A72" w:rsidTr="005901E2">
        <w:tc>
          <w:tcPr>
            <w:tcW w:w="22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A72" w:rsidRDefault="00C96A72" w:rsidP="005901E2">
            <w:pPr>
              <w:pStyle w:val="af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Музыка</w:t>
            </w:r>
          </w:p>
        </w:tc>
        <w:tc>
          <w:tcPr>
            <w:tcW w:w="3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96A72" w:rsidRDefault="00C96A72" w:rsidP="005901E2">
            <w:pPr>
              <w:pStyle w:val="af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Выразительность музыкальной интонации.</w:t>
            </w:r>
          </w:p>
        </w:tc>
        <w:tc>
          <w:tcPr>
            <w:tcW w:w="3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96A72" w:rsidRDefault="00C96A72" w:rsidP="005901E2">
            <w:pPr>
              <w:pStyle w:val="af"/>
              <w:snapToGrid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Мир эмоций и чувств. Прослушивание музыкальных композиций 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: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Б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етховина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,  Шопен</w:t>
            </w:r>
            <w:r w:rsidR="00B53358">
              <w:rPr>
                <w:rFonts w:ascii="Times New Roman" w:hAnsi="Times New Roman"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Штрауса, Глинки и т.д.  </w:t>
            </w:r>
          </w:p>
        </w:tc>
      </w:tr>
    </w:tbl>
    <w:p w:rsidR="00C96A72" w:rsidRDefault="00C96A72" w:rsidP="00C96A72">
      <w:pPr>
        <w:spacing w:after="0" w:line="240" w:lineRule="auto"/>
        <w:ind w:firstLine="851"/>
        <w:jc w:val="both"/>
      </w:pPr>
    </w:p>
    <w:p w:rsidR="00C96A72" w:rsidRPr="00607381" w:rsidRDefault="00C96A72" w:rsidP="00C96A72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 xml:space="preserve">Не менее значимым при развитии </w:t>
      </w:r>
      <w:proofErr w:type="spellStart"/>
      <w:r w:rsidRPr="00607381">
        <w:rPr>
          <w:rFonts w:ascii="Times New Roman" w:hAnsi="Times New Roman"/>
          <w:sz w:val="28"/>
          <w:szCs w:val="28"/>
        </w:rPr>
        <w:t>здоровьесберегающей</w:t>
      </w:r>
      <w:proofErr w:type="spellEnd"/>
      <w:r w:rsidRPr="00607381">
        <w:rPr>
          <w:rFonts w:ascii="Times New Roman" w:hAnsi="Times New Roman"/>
          <w:sz w:val="28"/>
          <w:szCs w:val="28"/>
        </w:rPr>
        <w:t xml:space="preserve"> среды учреждения является состояние и перспективы обогащения материально-технической базы наглядными  пособиями, техническими средствами обучения, а также обеспечение и поддержка  состояния экологической комфортности среды школьных помещений, в которых дети проводят значительную часть дня. </w:t>
      </w:r>
    </w:p>
    <w:p w:rsidR="00C96A72" w:rsidRPr="0073745C" w:rsidRDefault="00C96A72" w:rsidP="00C96A72">
      <w:pPr>
        <w:pStyle w:val="af"/>
        <w:ind w:firstLine="851"/>
        <w:jc w:val="both"/>
        <w:rPr>
          <w:rFonts w:ascii="Times New Roman" w:hAnsi="Times New Roman"/>
          <w:b/>
          <w:bCs/>
          <w:iCs/>
          <w:color w:val="170E02"/>
          <w:sz w:val="28"/>
          <w:szCs w:val="28"/>
        </w:rPr>
      </w:pPr>
      <w:r w:rsidRPr="0073745C">
        <w:rPr>
          <w:rFonts w:ascii="Times New Roman" w:hAnsi="Times New Roman"/>
          <w:b/>
          <w:bCs/>
          <w:iCs/>
          <w:color w:val="170E02"/>
          <w:sz w:val="28"/>
          <w:szCs w:val="28"/>
        </w:rPr>
        <w:t>Для реализации программы «</w:t>
      </w:r>
      <w:r w:rsidR="00085775">
        <w:rPr>
          <w:rFonts w:ascii="Times New Roman" w:hAnsi="Times New Roman"/>
          <w:b/>
          <w:bCs/>
          <w:iCs/>
          <w:color w:val="170E02"/>
          <w:sz w:val="28"/>
          <w:szCs w:val="28"/>
        </w:rPr>
        <w:t>Тропинка здоровья</w:t>
      </w:r>
      <w:r w:rsidRPr="0073745C">
        <w:rPr>
          <w:rFonts w:ascii="Times New Roman" w:hAnsi="Times New Roman"/>
          <w:b/>
          <w:bCs/>
          <w:iCs/>
          <w:color w:val="170E02"/>
          <w:sz w:val="28"/>
          <w:szCs w:val="28"/>
        </w:rPr>
        <w:t>» необходима материально-техническая база:</w:t>
      </w:r>
    </w:p>
    <w:p w:rsidR="00C96A72" w:rsidRPr="00607381" w:rsidRDefault="00C96A72" w:rsidP="00C96A72">
      <w:pPr>
        <w:pStyle w:val="af"/>
        <w:numPr>
          <w:ilvl w:val="0"/>
          <w:numId w:val="7"/>
        </w:numPr>
        <w:jc w:val="both"/>
        <w:rPr>
          <w:rFonts w:ascii="Times New Roman" w:hAnsi="Times New Roman"/>
          <w:b/>
          <w:i/>
          <w:color w:val="170E02"/>
          <w:sz w:val="28"/>
          <w:szCs w:val="28"/>
        </w:rPr>
      </w:pPr>
      <w:r w:rsidRPr="00607381">
        <w:rPr>
          <w:rFonts w:ascii="Times New Roman" w:hAnsi="Times New Roman"/>
          <w:b/>
          <w:i/>
          <w:color w:val="170E02"/>
          <w:sz w:val="28"/>
          <w:szCs w:val="28"/>
        </w:rPr>
        <w:t xml:space="preserve">Учебные пособия: </w:t>
      </w:r>
    </w:p>
    <w:p w:rsidR="00C96A72" w:rsidRPr="00607381" w:rsidRDefault="00C96A72" w:rsidP="00E7377F">
      <w:pPr>
        <w:pStyle w:val="af"/>
        <w:numPr>
          <w:ilvl w:val="0"/>
          <w:numId w:val="10"/>
        </w:numPr>
        <w:tabs>
          <w:tab w:val="clear" w:pos="0"/>
          <w:tab w:val="num" w:pos="-360"/>
        </w:tabs>
        <w:ind w:left="0" w:firstLine="0"/>
        <w:jc w:val="both"/>
        <w:rPr>
          <w:rFonts w:ascii="Times New Roman" w:hAnsi="Times New Roman"/>
          <w:color w:val="170E02"/>
          <w:sz w:val="28"/>
          <w:szCs w:val="28"/>
        </w:rPr>
      </w:pPr>
      <w:proofErr w:type="gramStart"/>
      <w:r w:rsidRPr="00607381">
        <w:rPr>
          <w:rFonts w:ascii="Times New Roman" w:hAnsi="Times New Roman"/>
          <w:color w:val="170E02"/>
          <w:sz w:val="28"/>
          <w:szCs w:val="28"/>
        </w:rPr>
        <w:t xml:space="preserve">натуральные пособия (реальные объекты живой и неживой природы,): овощи, фрукты, солнце, вода, аптечка, строение глаза, виды грибы, зубные щетки,  и др.; </w:t>
      </w:r>
      <w:proofErr w:type="gramEnd"/>
    </w:p>
    <w:p w:rsidR="00C96A72" w:rsidRPr="00607381" w:rsidRDefault="00C96A72" w:rsidP="00C96A72">
      <w:pPr>
        <w:pStyle w:val="af"/>
        <w:numPr>
          <w:ilvl w:val="0"/>
          <w:numId w:val="10"/>
        </w:numPr>
        <w:tabs>
          <w:tab w:val="clear" w:pos="0"/>
          <w:tab w:val="num" w:pos="-360"/>
        </w:tabs>
        <w:ind w:left="360"/>
        <w:jc w:val="both"/>
        <w:rPr>
          <w:rFonts w:ascii="Times New Roman" w:hAnsi="Times New Roman"/>
          <w:color w:val="170E02"/>
          <w:sz w:val="28"/>
          <w:szCs w:val="28"/>
        </w:rPr>
      </w:pPr>
      <w:r w:rsidRPr="00607381">
        <w:rPr>
          <w:rFonts w:ascii="Times New Roman" w:hAnsi="Times New Roman"/>
          <w:color w:val="170E02"/>
          <w:sz w:val="28"/>
          <w:szCs w:val="28"/>
        </w:rPr>
        <w:lastRenderedPageBreak/>
        <w:t xml:space="preserve">изобразительные наглядные пособия (рисунки, схематические рисунки, схемы, таблицы): картины русских художников; плакаты: </w:t>
      </w:r>
      <w:proofErr w:type="gramStart"/>
      <w:r w:rsidRPr="00607381">
        <w:rPr>
          <w:rFonts w:ascii="Times New Roman" w:hAnsi="Times New Roman"/>
          <w:color w:val="170E02"/>
          <w:sz w:val="28"/>
          <w:szCs w:val="28"/>
        </w:rPr>
        <w:t>«Мое тело», «Правильно чистим зубы», «Комплекс упражнений утренней гимнастики», «Первая помощь при порезе», «Пропаганда здорового образа жизни», «Этикет», «Правильная осанка», «Гимнастика для глаз», «Хорошие манеры»; схемы: витаминная тарелка, профилактика инфекционных заболеваний и др.;</w:t>
      </w:r>
      <w:proofErr w:type="gramEnd"/>
    </w:p>
    <w:p w:rsidR="00C96A72" w:rsidRPr="00607381" w:rsidRDefault="00B53358" w:rsidP="00C96A72">
      <w:pPr>
        <w:pStyle w:val="af"/>
        <w:numPr>
          <w:ilvl w:val="0"/>
          <w:numId w:val="10"/>
        </w:numPr>
        <w:tabs>
          <w:tab w:val="clear" w:pos="0"/>
          <w:tab w:val="num" w:pos="-360"/>
        </w:tabs>
        <w:ind w:left="360"/>
        <w:jc w:val="both"/>
        <w:rPr>
          <w:rFonts w:ascii="Times New Roman" w:hAnsi="Times New Roman"/>
          <w:iCs/>
          <w:color w:val="170E02"/>
          <w:sz w:val="28"/>
          <w:szCs w:val="28"/>
        </w:rPr>
      </w:pPr>
      <w:r>
        <w:rPr>
          <w:rFonts w:ascii="Times New Roman" w:hAnsi="Times New Roman"/>
          <w:iCs/>
          <w:color w:val="170E02"/>
          <w:sz w:val="28"/>
          <w:szCs w:val="28"/>
        </w:rPr>
        <w:t xml:space="preserve">измерительные приборы: </w:t>
      </w:r>
      <w:r w:rsidR="00C96A72" w:rsidRPr="00607381">
        <w:rPr>
          <w:rFonts w:ascii="Times New Roman" w:hAnsi="Times New Roman"/>
          <w:iCs/>
          <w:color w:val="170E02"/>
          <w:sz w:val="28"/>
          <w:szCs w:val="28"/>
        </w:rPr>
        <w:t xml:space="preserve"> часы и их модели.</w:t>
      </w:r>
    </w:p>
    <w:p w:rsidR="00C96A72" w:rsidRPr="00607381" w:rsidRDefault="00C96A72" w:rsidP="00C96A72">
      <w:pPr>
        <w:pStyle w:val="af"/>
        <w:numPr>
          <w:ilvl w:val="0"/>
          <w:numId w:val="7"/>
        </w:numPr>
        <w:jc w:val="both"/>
        <w:rPr>
          <w:rFonts w:ascii="Times New Roman" w:hAnsi="Times New Roman"/>
          <w:color w:val="170E02"/>
          <w:sz w:val="28"/>
          <w:szCs w:val="28"/>
        </w:rPr>
      </w:pPr>
      <w:r w:rsidRPr="00607381">
        <w:rPr>
          <w:rFonts w:ascii="Times New Roman" w:hAnsi="Times New Roman"/>
          <w:b/>
          <w:i/>
          <w:color w:val="170E02"/>
          <w:sz w:val="28"/>
          <w:szCs w:val="28"/>
        </w:rPr>
        <w:t xml:space="preserve">Оборудование для  </w:t>
      </w:r>
      <w:r w:rsidRPr="00607381">
        <w:rPr>
          <w:rFonts w:ascii="Times New Roman" w:hAnsi="Times New Roman"/>
          <w:b/>
          <w:bCs/>
          <w:i/>
          <w:color w:val="170E02"/>
          <w:sz w:val="28"/>
          <w:szCs w:val="28"/>
        </w:rPr>
        <w:t xml:space="preserve">демонстрации мультимедийных </w:t>
      </w:r>
      <w:proofErr w:type="spellStart"/>
      <w:r w:rsidRPr="00607381">
        <w:rPr>
          <w:rFonts w:ascii="Times New Roman" w:hAnsi="Times New Roman"/>
          <w:b/>
          <w:bCs/>
          <w:i/>
          <w:color w:val="170E02"/>
          <w:sz w:val="28"/>
          <w:szCs w:val="28"/>
        </w:rPr>
        <w:t>презентаций</w:t>
      </w:r>
      <w:proofErr w:type="gramStart"/>
      <w:r w:rsidRPr="00607381">
        <w:rPr>
          <w:rFonts w:ascii="Times New Roman" w:hAnsi="Times New Roman"/>
          <w:b/>
          <w:bCs/>
          <w:i/>
          <w:color w:val="170E02"/>
          <w:sz w:val="28"/>
          <w:szCs w:val="28"/>
        </w:rPr>
        <w:t>:</w:t>
      </w:r>
      <w:r w:rsidRPr="00607381">
        <w:rPr>
          <w:rFonts w:ascii="Times New Roman" w:hAnsi="Times New Roman"/>
          <w:iCs/>
          <w:color w:val="170E02"/>
          <w:sz w:val="28"/>
          <w:szCs w:val="28"/>
        </w:rPr>
        <w:t>к</w:t>
      </w:r>
      <w:proofErr w:type="gramEnd"/>
      <w:r w:rsidRPr="00607381">
        <w:rPr>
          <w:rFonts w:ascii="Times New Roman" w:hAnsi="Times New Roman"/>
          <w:iCs/>
          <w:color w:val="170E02"/>
          <w:sz w:val="28"/>
          <w:szCs w:val="28"/>
        </w:rPr>
        <w:t>омпьютер</w:t>
      </w:r>
      <w:proofErr w:type="spellEnd"/>
      <w:r w:rsidRPr="00607381">
        <w:rPr>
          <w:rFonts w:ascii="Times New Roman" w:hAnsi="Times New Roman"/>
          <w:color w:val="170E02"/>
          <w:sz w:val="28"/>
          <w:szCs w:val="28"/>
        </w:rPr>
        <w:t xml:space="preserve">, </w:t>
      </w:r>
      <w:r w:rsidRPr="00607381">
        <w:rPr>
          <w:rFonts w:ascii="Times New Roman" w:hAnsi="Times New Roman"/>
          <w:iCs/>
          <w:color w:val="170E02"/>
          <w:sz w:val="28"/>
          <w:szCs w:val="28"/>
        </w:rPr>
        <w:t>мультимедийный проектор</w:t>
      </w:r>
      <w:r w:rsidRPr="00607381">
        <w:rPr>
          <w:rFonts w:ascii="Times New Roman" w:hAnsi="Times New Roman"/>
          <w:color w:val="170E02"/>
          <w:sz w:val="28"/>
          <w:szCs w:val="28"/>
        </w:rPr>
        <w:t xml:space="preserve">, </w:t>
      </w:r>
      <w:r w:rsidRPr="00607381">
        <w:rPr>
          <w:rFonts w:ascii="Times New Roman" w:hAnsi="Times New Roman"/>
          <w:iCs/>
          <w:color w:val="170E02"/>
          <w:sz w:val="28"/>
          <w:szCs w:val="28"/>
        </w:rPr>
        <w:t>DVD</w:t>
      </w:r>
      <w:r w:rsidRPr="00607381">
        <w:rPr>
          <w:rFonts w:ascii="Times New Roman" w:hAnsi="Times New Roman"/>
          <w:color w:val="170E02"/>
          <w:sz w:val="28"/>
          <w:szCs w:val="28"/>
        </w:rPr>
        <w:t>, и др.</w:t>
      </w:r>
    </w:p>
    <w:p w:rsidR="00C96A72" w:rsidRPr="00ED4D2F" w:rsidRDefault="00C96A72" w:rsidP="00C96A72">
      <w:pPr>
        <w:pStyle w:val="af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607381">
        <w:rPr>
          <w:rFonts w:ascii="Times New Roman" w:hAnsi="Times New Roman"/>
          <w:sz w:val="28"/>
          <w:szCs w:val="28"/>
        </w:rPr>
        <w:t xml:space="preserve">Подобная связь содержания программы внеурочной деятельности с учебной деятельностью обеспечивает единство учебной и </w:t>
      </w:r>
      <w:proofErr w:type="spellStart"/>
      <w:r w:rsidRPr="00607381">
        <w:rPr>
          <w:rFonts w:ascii="Times New Roman" w:hAnsi="Times New Roman"/>
          <w:sz w:val="28"/>
          <w:szCs w:val="28"/>
        </w:rPr>
        <w:t>внеучебной</w:t>
      </w:r>
      <w:proofErr w:type="spellEnd"/>
      <w:r w:rsidRPr="00607381">
        <w:rPr>
          <w:rFonts w:ascii="Times New Roman" w:hAnsi="Times New Roman"/>
          <w:sz w:val="28"/>
          <w:szCs w:val="28"/>
        </w:rPr>
        <w:t xml:space="preserve"> деятельности, что позволит </w:t>
      </w:r>
      <w:r>
        <w:rPr>
          <w:rFonts w:ascii="Times New Roman" w:hAnsi="Times New Roman"/>
          <w:sz w:val="28"/>
          <w:szCs w:val="28"/>
        </w:rPr>
        <w:t>с</w:t>
      </w:r>
      <w:r w:rsidRPr="00607381">
        <w:rPr>
          <w:rFonts w:ascii="Times New Roman" w:hAnsi="Times New Roman"/>
          <w:sz w:val="28"/>
          <w:szCs w:val="28"/>
        </w:rPr>
        <w:t xml:space="preserve">формировать у обучающихся не только мотивацию на ведение здорового образа, а будет способствовать формированию </w:t>
      </w:r>
      <w:r>
        <w:rPr>
          <w:rFonts w:ascii="Times New Roman" w:hAnsi="Times New Roman"/>
          <w:sz w:val="28"/>
          <w:szCs w:val="28"/>
        </w:rPr>
        <w:t>знаний о социальной, психологической и соматической составляющей здоровье и уверенности в необходимос</w:t>
      </w:r>
      <w:r w:rsidR="00E423C8">
        <w:rPr>
          <w:rFonts w:ascii="Times New Roman" w:hAnsi="Times New Roman"/>
          <w:sz w:val="28"/>
          <w:szCs w:val="28"/>
        </w:rPr>
        <w:t>ти заботы о собственном здоровье</w:t>
      </w:r>
      <w:r w:rsidRPr="00607381">
        <w:rPr>
          <w:rFonts w:ascii="Times New Roman" w:hAnsi="Times New Roman"/>
          <w:sz w:val="28"/>
          <w:szCs w:val="28"/>
        </w:rPr>
        <w:t>.</w:t>
      </w:r>
      <w:proofErr w:type="gramEnd"/>
    </w:p>
    <w:p w:rsidR="00C96A72" w:rsidRPr="000E0E16" w:rsidRDefault="00C96A72" w:rsidP="000E0E16">
      <w:pPr>
        <w:spacing w:after="0" w:line="240" w:lineRule="auto"/>
        <w:ind w:left="426"/>
        <w:jc w:val="center"/>
        <w:rPr>
          <w:rFonts w:ascii="Times New Roman" w:hAnsi="Times New Roman"/>
          <w:b/>
          <w:sz w:val="28"/>
          <w:szCs w:val="28"/>
        </w:rPr>
      </w:pPr>
      <w:r w:rsidRPr="000E0E16">
        <w:rPr>
          <w:rFonts w:ascii="Times New Roman" w:hAnsi="Times New Roman"/>
          <w:b/>
          <w:sz w:val="28"/>
          <w:szCs w:val="28"/>
        </w:rPr>
        <w:t xml:space="preserve">Особенности реализации программы внеурочной деятельности: </w:t>
      </w:r>
    </w:p>
    <w:p w:rsidR="00C96A72" w:rsidRPr="00607381" w:rsidRDefault="00C96A72" w:rsidP="00C96A72">
      <w:pPr>
        <w:pStyle w:val="ae"/>
        <w:spacing w:after="0" w:line="240" w:lineRule="auto"/>
        <w:ind w:left="66"/>
        <w:jc w:val="center"/>
        <w:rPr>
          <w:rFonts w:ascii="Times New Roman" w:hAnsi="Times New Roman"/>
          <w:b/>
          <w:sz w:val="28"/>
          <w:szCs w:val="28"/>
        </w:rPr>
      </w:pPr>
      <w:r w:rsidRPr="00607381">
        <w:rPr>
          <w:rFonts w:ascii="Times New Roman" w:hAnsi="Times New Roman"/>
          <w:b/>
          <w:sz w:val="28"/>
          <w:szCs w:val="28"/>
        </w:rPr>
        <w:t>форма, режим и место проведения занятий, виды деятельности</w:t>
      </w:r>
    </w:p>
    <w:p w:rsidR="00C96A72" w:rsidRPr="00607381" w:rsidRDefault="00C96A72" w:rsidP="00C96A72">
      <w:pPr>
        <w:pStyle w:val="ae"/>
        <w:spacing w:after="0" w:line="240" w:lineRule="auto"/>
        <w:ind w:left="66"/>
        <w:jc w:val="center"/>
        <w:rPr>
          <w:rFonts w:ascii="Times New Roman" w:hAnsi="Times New Roman"/>
          <w:b/>
          <w:sz w:val="28"/>
          <w:szCs w:val="28"/>
        </w:rPr>
      </w:pPr>
    </w:p>
    <w:p w:rsidR="00C96A72" w:rsidRPr="00607381" w:rsidRDefault="00C96A72" w:rsidP="00C96A72">
      <w:pPr>
        <w:spacing w:after="0" w:line="240" w:lineRule="auto"/>
        <w:ind w:firstLine="706"/>
        <w:jc w:val="both"/>
        <w:rPr>
          <w:rFonts w:ascii="Times New Roman" w:eastAsia="Times New Roman" w:hAnsi="Times New Roman"/>
          <w:color w:val="333333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Программа внеурочной деятельности по спортивно-оздоровит</w:t>
      </w:r>
      <w:r w:rsidR="00085775">
        <w:rPr>
          <w:rFonts w:ascii="Times New Roman" w:hAnsi="Times New Roman"/>
          <w:sz w:val="28"/>
          <w:szCs w:val="28"/>
        </w:rPr>
        <w:t xml:space="preserve">ельному направлению   «Тропинка </w:t>
      </w:r>
      <w:proofErr w:type="spellStart"/>
      <w:r w:rsidR="00085775">
        <w:rPr>
          <w:rFonts w:ascii="Times New Roman" w:hAnsi="Times New Roman"/>
          <w:sz w:val="28"/>
          <w:szCs w:val="28"/>
        </w:rPr>
        <w:t>здоровья</w:t>
      </w:r>
      <w:proofErr w:type="gramStart"/>
      <w:r w:rsidR="00085775">
        <w:rPr>
          <w:rFonts w:ascii="Times New Roman" w:hAnsi="Times New Roman"/>
          <w:sz w:val="28"/>
          <w:szCs w:val="28"/>
        </w:rPr>
        <w:t>»</w:t>
      </w:r>
      <w:r w:rsidRPr="00607381">
        <w:rPr>
          <w:rFonts w:ascii="Times New Roman" w:hAnsi="Times New Roman"/>
          <w:sz w:val="28"/>
          <w:szCs w:val="28"/>
        </w:rPr>
        <w:t>п</w:t>
      </w:r>
      <w:proofErr w:type="gramEnd"/>
      <w:r w:rsidRPr="00607381">
        <w:rPr>
          <w:rFonts w:ascii="Times New Roman" w:hAnsi="Times New Roman"/>
          <w:sz w:val="28"/>
          <w:szCs w:val="28"/>
        </w:rPr>
        <w:t>редназначена</w:t>
      </w:r>
      <w:proofErr w:type="spellEnd"/>
      <w:r w:rsidRPr="00607381">
        <w:rPr>
          <w:rFonts w:ascii="Times New Roman" w:hAnsi="Times New Roman"/>
          <w:sz w:val="28"/>
          <w:szCs w:val="28"/>
        </w:rPr>
        <w:t xml:space="preserve"> для обучающихся 1-4 классов. Именно принадлежность к внеурочной деятельности определяет режим проведения, а именно все занятия по внеурочной деятельности проводятся после всех уроков основного расписания, продолжительность соответствует рекомендациям </w:t>
      </w:r>
      <w:r w:rsidR="0091601F">
        <w:rPr>
          <w:rFonts w:ascii="Times New Roman" w:eastAsia="Times New Roman" w:hAnsi="Times New Roman"/>
          <w:color w:val="333333"/>
          <w:sz w:val="28"/>
          <w:szCs w:val="28"/>
        </w:rPr>
        <w:t>СанПиН, т. е.  40 минут-   2класс</w:t>
      </w:r>
      <w:r w:rsidRPr="00607381">
        <w:rPr>
          <w:rFonts w:ascii="Times New Roman" w:eastAsia="Times New Roman" w:hAnsi="Times New Roman"/>
          <w:color w:val="333333"/>
          <w:sz w:val="28"/>
          <w:szCs w:val="28"/>
        </w:rPr>
        <w:t>.</w:t>
      </w:r>
    </w:p>
    <w:p w:rsidR="00C96A72" w:rsidRPr="00607381" w:rsidRDefault="00C96A72" w:rsidP="00C96A72">
      <w:pPr>
        <w:spacing w:after="0" w:line="240" w:lineRule="auto"/>
        <w:ind w:firstLine="706"/>
        <w:jc w:val="both"/>
        <w:rPr>
          <w:rFonts w:ascii="Times New Roman" w:eastAsia="Times New Roman" w:hAnsi="Times New Roman"/>
          <w:color w:val="333333"/>
          <w:sz w:val="28"/>
          <w:szCs w:val="28"/>
        </w:rPr>
      </w:pPr>
      <w:r w:rsidRPr="00607381">
        <w:rPr>
          <w:rFonts w:ascii="Times New Roman" w:eastAsia="Times New Roman" w:hAnsi="Times New Roman"/>
          <w:color w:val="333333"/>
          <w:sz w:val="28"/>
          <w:szCs w:val="28"/>
        </w:rPr>
        <w:t>Занятия проводятся в учебном кабинете, закрепленном за классом, приветствуется проведение занятий в специально оборудованном учебном кабинете</w:t>
      </w:r>
      <w:r w:rsidR="00E423C8">
        <w:rPr>
          <w:rFonts w:ascii="Times New Roman" w:eastAsia="Times New Roman" w:hAnsi="Times New Roman"/>
          <w:color w:val="333333"/>
          <w:sz w:val="28"/>
          <w:szCs w:val="28"/>
        </w:rPr>
        <w:t>, спортивном зале</w:t>
      </w:r>
      <w:r w:rsidRPr="00607381">
        <w:rPr>
          <w:rFonts w:ascii="Times New Roman" w:eastAsia="Times New Roman" w:hAnsi="Times New Roman"/>
          <w:color w:val="333333"/>
          <w:sz w:val="28"/>
          <w:szCs w:val="28"/>
        </w:rPr>
        <w:t xml:space="preserve">. Курс может вести как классный руководитель, так и любой другой учитель начальных классов. </w:t>
      </w:r>
    </w:p>
    <w:p w:rsidR="00C96A72" w:rsidRPr="00607381" w:rsidRDefault="00C96A72" w:rsidP="00C96A72">
      <w:pPr>
        <w:spacing w:after="0" w:line="240" w:lineRule="auto"/>
        <w:ind w:firstLine="706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07381">
        <w:rPr>
          <w:rFonts w:ascii="Times New Roman" w:hAnsi="Times New Roman"/>
          <w:sz w:val="28"/>
          <w:szCs w:val="28"/>
        </w:rPr>
        <w:t>Здоровьесберегающая</w:t>
      </w:r>
      <w:proofErr w:type="spellEnd"/>
      <w:r w:rsidRPr="00607381">
        <w:rPr>
          <w:rFonts w:ascii="Times New Roman" w:hAnsi="Times New Roman"/>
          <w:sz w:val="28"/>
          <w:szCs w:val="28"/>
        </w:rPr>
        <w:t xml:space="preserve"> организация образовательного процесса предполагает  использование форм и методов обучения, адекватных возрастным</w:t>
      </w:r>
      <w:r w:rsidR="0073745C">
        <w:rPr>
          <w:rFonts w:ascii="Times New Roman" w:hAnsi="Times New Roman"/>
          <w:sz w:val="28"/>
          <w:szCs w:val="28"/>
        </w:rPr>
        <w:t xml:space="preserve"> возможностям младшего школьника</w:t>
      </w:r>
    </w:p>
    <w:p w:rsidR="00C96A72" w:rsidRPr="00607381" w:rsidRDefault="00C96A72" w:rsidP="00C96A72">
      <w:pPr>
        <w:spacing w:after="0" w:line="240" w:lineRule="auto"/>
        <w:ind w:firstLine="706"/>
        <w:jc w:val="both"/>
        <w:rPr>
          <w:rFonts w:ascii="Times New Roman" w:hAnsi="Times New Roman"/>
          <w:sz w:val="28"/>
          <w:szCs w:val="28"/>
        </w:rPr>
      </w:pPr>
    </w:p>
    <w:p w:rsidR="00C96A72" w:rsidRDefault="00C96A72" w:rsidP="00C96A72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Таблица №2.</w:t>
      </w:r>
    </w:p>
    <w:tbl>
      <w:tblPr>
        <w:tblW w:w="0" w:type="auto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819"/>
        <w:gridCol w:w="4819"/>
      </w:tblGrid>
      <w:tr w:rsidR="00C96A72" w:rsidRPr="00C1742C" w:rsidTr="005901E2"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6A72" w:rsidRPr="00C1742C" w:rsidRDefault="00C96A72" w:rsidP="005901E2">
            <w:pPr>
              <w:pStyle w:val="af3"/>
              <w:spacing w:after="0" w:line="20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174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формы проведения занятия </w:t>
            </w:r>
          </w:p>
          <w:p w:rsidR="00C96A72" w:rsidRPr="00C1742C" w:rsidRDefault="00C96A72" w:rsidP="005901E2">
            <w:pPr>
              <w:pStyle w:val="af3"/>
              <w:spacing w:after="0" w:line="20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174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 виды деятельности</w:t>
            </w:r>
          </w:p>
        </w:tc>
        <w:tc>
          <w:tcPr>
            <w:tcW w:w="481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6A72" w:rsidRPr="00C1742C" w:rsidRDefault="00C96A72" w:rsidP="005901E2">
            <w:pPr>
              <w:pStyle w:val="af3"/>
              <w:spacing w:after="0" w:line="200" w:lineRule="atLeast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1742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тематика</w:t>
            </w:r>
          </w:p>
        </w:tc>
      </w:tr>
      <w:tr w:rsidR="00C96A72" w:rsidRPr="00C1742C" w:rsidTr="005901E2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6A72" w:rsidRPr="00C1742C" w:rsidRDefault="00C96A72" w:rsidP="005901E2">
            <w:pPr>
              <w:pStyle w:val="af"/>
              <w:spacing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742C">
              <w:rPr>
                <w:rFonts w:ascii="Times New Roman" w:hAnsi="Times New Roman" w:cs="Times New Roman"/>
                <w:sz w:val="24"/>
                <w:szCs w:val="24"/>
              </w:rPr>
              <w:t>игры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6A72" w:rsidRPr="00247AC3" w:rsidRDefault="00C96A72" w:rsidP="005901E2">
            <w:pPr>
              <w:pStyle w:val="af3"/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47AC3">
              <w:rPr>
                <w:rFonts w:ascii="Times New Roman" w:hAnsi="Times New Roman" w:cs="Times New Roman"/>
                <w:sz w:val="24"/>
                <w:szCs w:val="24"/>
              </w:rPr>
              <w:t>Мы весёлые ребята</w:t>
            </w:r>
            <w:proofErr w:type="gramStart"/>
            <w:r w:rsidRPr="00247AC3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247AC3">
              <w:rPr>
                <w:rFonts w:ascii="Times New Roman" w:hAnsi="Times New Roman" w:cs="Times New Roman"/>
                <w:sz w:val="24"/>
                <w:szCs w:val="24"/>
              </w:rPr>
              <w:t xml:space="preserve"> быть здоровыми хотим , все болезни победим</w:t>
            </w:r>
          </w:p>
          <w:p w:rsidR="00C96A72" w:rsidRPr="00247AC3" w:rsidRDefault="00C96A72" w:rsidP="005901E2">
            <w:pPr>
              <w:pStyle w:val="af3"/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47AC3">
              <w:rPr>
                <w:rFonts w:ascii="Times New Roman" w:hAnsi="Times New Roman" w:cs="Times New Roman"/>
                <w:sz w:val="24"/>
                <w:szCs w:val="24"/>
              </w:rPr>
              <w:t>“Я б в спасатели пошел”</w:t>
            </w:r>
          </w:p>
          <w:p w:rsidR="00C96A72" w:rsidRPr="00247AC3" w:rsidRDefault="00C96A72" w:rsidP="005901E2">
            <w:pPr>
              <w:pStyle w:val="af3"/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247AC3">
              <w:rPr>
                <w:rFonts w:ascii="Times New Roman" w:hAnsi="Times New Roman" w:cs="Times New Roman"/>
                <w:sz w:val="24"/>
                <w:szCs w:val="24"/>
              </w:rPr>
              <w:t>«Остров здоровья»</w:t>
            </w:r>
          </w:p>
          <w:p w:rsidR="00C96A72" w:rsidRPr="00247AC3" w:rsidRDefault="00C96A72" w:rsidP="005901E2">
            <w:pPr>
              <w:pStyle w:val="af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47AC3">
              <w:rPr>
                <w:rFonts w:ascii="Times New Roman" w:hAnsi="Times New Roman" w:cs="Times New Roman"/>
                <w:sz w:val="24"/>
                <w:szCs w:val="24"/>
              </w:rPr>
              <w:t xml:space="preserve"> «Состояние эколог</w:t>
            </w:r>
            <w:proofErr w:type="gramStart"/>
            <w:r w:rsidRPr="00247AC3">
              <w:rPr>
                <w:rFonts w:ascii="Times New Roman" w:hAnsi="Times New Roman" w:cs="Times New Roman"/>
                <w:sz w:val="24"/>
                <w:szCs w:val="24"/>
              </w:rPr>
              <w:t>ии и её</w:t>
            </w:r>
            <w:proofErr w:type="gramEnd"/>
            <w:r w:rsidRPr="00247AC3">
              <w:rPr>
                <w:rFonts w:ascii="Times New Roman" w:hAnsi="Times New Roman" w:cs="Times New Roman"/>
                <w:sz w:val="24"/>
                <w:szCs w:val="24"/>
              </w:rPr>
              <w:t xml:space="preserve"> влияние на организм человека»</w:t>
            </w:r>
          </w:p>
          <w:p w:rsidR="00C96A72" w:rsidRPr="00247AC3" w:rsidRDefault="00C96A72" w:rsidP="005901E2">
            <w:pPr>
              <w:pStyle w:val="af3"/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6A72" w:rsidRPr="00C1742C" w:rsidTr="005901E2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6A72" w:rsidRPr="00C1742C" w:rsidRDefault="00C96A72" w:rsidP="005901E2">
            <w:pPr>
              <w:pStyle w:val="af"/>
              <w:spacing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742C">
              <w:rPr>
                <w:rFonts w:ascii="Times New Roman" w:hAnsi="Times New Roman" w:cs="Times New Roman"/>
                <w:sz w:val="24"/>
                <w:szCs w:val="24"/>
              </w:rPr>
              <w:t>беседы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6A72" w:rsidRDefault="00C96A72" w:rsidP="005901E2">
            <w:pPr>
              <w:pStyle w:val="af3"/>
              <w:tabs>
                <w:tab w:val="left" w:pos="270"/>
              </w:tabs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B32BB2">
              <w:rPr>
                <w:rFonts w:ascii="Times New Roman" w:hAnsi="Times New Roman"/>
                <w:sz w:val="24"/>
                <w:szCs w:val="24"/>
              </w:rPr>
              <w:t>Полезные и вредные продукты</w:t>
            </w:r>
          </w:p>
          <w:p w:rsidR="00C96A72" w:rsidRDefault="00C96A72" w:rsidP="005901E2">
            <w:pPr>
              <w:pStyle w:val="af3"/>
              <w:tabs>
                <w:tab w:val="left" w:pos="270"/>
              </w:tabs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96D44">
              <w:rPr>
                <w:rFonts w:ascii="Times New Roman" w:hAnsi="Times New Roman" w:cs="Times New Roman"/>
                <w:sz w:val="24"/>
                <w:szCs w:val="24"/>
              </w:rPr>
              <w:t>Гигиена правильной осанки</w:t>
            </w:r>
          </w:p>
          <w:p w:rsidR="00C96A72" w:rsidRDefault="00C96A72" w:rsidP="005901E2">
            <w:pPr>
              <w:pStyle w:val="af3"/>
              <w:tabs>
                <w:tab w:val="left" w:pos="270"/>
              </w:tabs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96D44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196D44">
              <w:rPr>
                <w:rFonts w:ascii="Times New Roman" w:hAnsi="Times New Roman" w:cs="Times New Roman"/>
                <w:sz w:val="24"/>
                <w:szCs w:val="24"/>
              </w:rPr>
              <w:t>Доброречие</w:t>
            </w:r>
            <w:proofErr w:type="spellEnd"/>
            <w:r w:rsidRPr="00196D44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96A72" w:rsidRDefault="00C96A72" w:rsidP="005901E2">
            <w:pPr>
              <w:pStyle w:val="af3"/>
              <w:tabs>
                <w:tab w:val="left" w:pos="270"/>
              </w:tabs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96D44">
              <w:rPr>
                <w:rFonts w:ascii="Times New Roman" w:hAnsi="Times New Roman" w:cs="Times New Roman"/>
                <w:sz w:val="24"/>
                <w:szCs w:val="24"/>
              </w:rPr>
              <w:t xml:space="preserve">Мой внешний вид </w:t>
            </w:r>
            <w:proofErr w:type="gramStart"/>
            <w:r w:rsidRPr="00196D44">
              <w:rPr>
                <w:rFonts w:ascii="Times New Roman" w:hAnsi="Times New Roman" w:cs="Times New Roman"/>
                <w:sz w:val="24"/>
                <w:szCs w:val="24"/>
              </w:rPr>
              <w:t>–з</w:t>
            </w:r>
            <w:proofErr w:type="gramEnd"/>
            <w:r w:rsidRPr="00196D44">
              <w:rPr>
                <w:rFonts w:ascii="Times New Roman" w:hAnsi="Times New Roman" w:cs="Times New Roman"/>
                <w:sz w:val="24"/>
                <w:szCs w:val="24"/>
              </w:rPr>
              <w:t>алог здоровья</w:t>
            </w:r>
          </w:p>
          <w:p w:rsidR="00C96A72" w:rsidRDefault="00C96A72" w:rsidP="005901E2">
            <w:pPr>
              <w:pStyle w:val="af3"/>
              <w:tabs>
                <w:tab w:val="left" w:pos="270"/>
              </w:tabs>
              <w:spacing w:after="0" w:line="200" w:lineRule="atLeast"/>
              <w:rPr>
                <w:rFonts w:ascii="Times New Roman" w:hAnsi="Times New Roman"/>
                <w:iCs/>
                <w:sz w:val="24"/>
                <w:szCs w:val="24"/>
              </w:rPr>
            </w:pPr>
            <w:r>
              <w:rPr>
                <w:rFonts w:ascii="Times New Roman" w:hAnsi="Times New Roman"/>
                <w:iCs/>
                <w:sz w:val="24"/>
                <w:szCs w:val="24"/>
              </w:rPr>
              <w:t xml:space="preserve"> Как питались в стародавние времена  и </w:t>
            </w:r>
            <w:r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питание нашего времени</w:t>
            </w:r>
          </w:p>
          <w:p w:rsidR="00C96A72" w:rsidRDefault="00C96A72" w:rsidP="005901E2">
            <w:pPr>
              <w:pStyle w:val="af3"/>
              <w:tabs>
                <w:tab w:val="left" w:pos="270"/>
              </w:tabs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196D44">
              <w:rPr>
                <w:rFonts w:ascii="Times New Roman" w:hAnsi="Times New Roman" w:cs="Times New Roman"/>
                <w:sz w:val="24"/>
                <w:szCs w:val="24"/>
              </w:rPr>
              <w:t>Мода и школьные будни</w:t>
            </w:r>
          </w:p>
          <w:p w:rsidR="00C96A72" w:rsidRPr="00196D44" w:rsidRDefault="00C96A72" w:rsidP="005901E2">
            <w:pPr>
              <w:pStyle w:val="af3"/>
              <w:tabs>
                <w:tab w:val="left" w:pos="270"/>
              </w:tabs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D1188">
              <w:rPr>
                <w:rFonts w:ascii="Times New Roman" w:hAnsi="Times New Roman"/>
                <w:sz w:val="24"/>
                <w:szCs w:val="24"/>
              </w:rPr>
              <w:t>Как защититься от простуды и гриппа</w:t>
            </w:r>
          </w:p>
        </w:tc>
      </w:tr>
      <w:tr w:rsidR="00C96A72" w:rsidRPr="00C1742C" w:rsidTr="005901E2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6A72" w:rsidRPr="00C1742C" w:rsidRDefault="00C96A72" w:rsidP="005901E2">
            <w:pPr>
              <w:pStyle w:val="af"/>
              <w:spacing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742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тесты и анкетирование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6A72" w:rsidRDefault="00C96A72" w:rsidP="005901E2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413F5D">
              <w:rPr>
                <w:rFonts w:ascii="Times New Roman" w:hAnsi="Times New Roman"/>
                <w:sz w:val="24"/>
                <w:szCs w:val="24"/>
              </w:rPr>
              <w:t>Чему мы научились за год.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«Правильно ли вы питаетесь?»</w:t>
            </w:r>
          </w:p>
          <w:p w:rsidR="00C96A72" w:rsidRDefault="00C96A72" w:rsidP="005901E2">
            <w:pPr>
              <w:pStyle w:val="af3"/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3D1188">
              <w:rPr>
                <w:rFonts w:ascii="Times New Roman" w:hAnsi="Times New Roman"/>
                <w:sz w:val="24"/>
                <w:szCs w:val="24"/>
              </w:rPr>
              <w:t xml:space="preserve">Чему мы научились и чего </w:t>
            </w:r>
            <w:proofErr w:type="spellStart"/>
            <w:r w:rsidRPr="003D1188">
              <w:rPr>
                <w:rFonts w:ascii="Times New Roman" w:hAnsi="Times New Roman"/>
                <w:sz w:val="24"/>
                <w:szCs w:val="24"/>
              </w:rPr>
              <w:t>достигли</w:t>
            </w:r>
            <w:proofErr w:type="gramStart"/>
            <w:r w:rsidRPr="00F972F6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Ч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то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мы знаем о здоровье</w:t>
            </w:r>
            <w:r w:rsidRPr="00F972F6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C96A72" w:rsidRDefault="00C96A72" w:rsidP="005901E2">
            <w:pPr>
              <w:pStyle w:val="af"/>
              <w:widowControl w:val="0"/>
              <w:tabs>
                <w:tab w:val="left" w:pos="573"/>
                <w:tab w:val="left" w:pos="600"/>
              </w:tabs>
              <w:rPr>
                <w:rFonts w:ascii="Times New Roman" w:hAnsi="Times New Roman"/>
                <w:sz w:val="24"/>
                <w:szCs w:val="24"/>
              </w:rPr>
            </w:pPr>
            <w:r w:rsidRPr="007676EE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меете ли вы вести здоровый образ жизни</w:t>
            </w:r>
            <w:r w:rsidRPr="007676EE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C96A72" w:rsidRDefault="00C96A72" w:rsidP="005901E2">
            <w:pPr>
              <w:pStyle w:val="af3"/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3D1188">
              <w:rPr>
                <w:rFonts w:ascii="Times New Roman" w:hAnsi="Times New Roman"/>
                <w:sz w:val="24"/>
                <w:szCs w:val="24"/>
              </w:rPr>
              <w:t xml:space="preserve">«Мои отношения к одноклассникам»  </w:t>
            </w:r>
          </w:p>
          <w:p w:rsidR="00C96A72" w:rsidRPr="00C1742C" w:rsidRDefault="00C96A72" w:rsidP="005901E2">
            <w:pPr>
              <w:pStyle w:val="af3"/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7676EE"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>меете ли вы вести здоровый образ жизни</w:t>
            </w:r>
            <w:r w:rsidRPr="007676EE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</w:tr>
      <w:tr w:rsidR="00C96A72" w:rsidRPr="00C1742C" w:rsidTr="005901E2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6A72" w:rsidRPr="00C1742C" w:rsidRDefault="00C96A72" w:rsidP="005901E2">
            <w:pPr>
              <w:pStyle w:val="af"/>
              <w:spacing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742C">
              <w:rPr>
                <w:rFonts w:ascii="Times New Roman" w:hAnsi="Times New Roman" w:cs="Times New Roman"/>
                <w:sz w:val="24"/>
                <w:szCs w:val="24"/>
              </w:rPr>
              <w:t>круглые столы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6A72" w:rsidRPr="00D31ADB" w:rsidRDefault="00C96A72" w:rsidP="005901E2">
            <w:pPr>
              <w:pStyle w:val="af3"/>
              <w:tabs>
                <w:tab w:val="left" w:pos="285"/>
              </w:tabs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31ADB">
              <w:rPr>
                <w:rFonts w:ascii="Times New Roman" w:hAnsi="Times New Roman" w:cs="Times New Roman"/>
                <w:sz w:val="24"/>
                <w:szCs w:val="24"/>
              </w:rPr>
              <w:t>«Как сохранять и укреплять свое здоровье»</w:t>
            </w:r>
            <w:r w:rsidRPr="003D1188">
              <w:rPr>
                <w:rFonts w:ascii="Times New Roman" w:hAnsi="Times New Roman"/>
                <w:sz w:val="24"/>
                <w:szCs w:val="24"/>
              </w:rPr>
              <w:t xml:space="preserve"> Мир моих увлечений</w:t>
            </w:r>
          </w:p>
        </w:tc>
      </w:tr>
      <w:tr w:rsidR="00C96A72" w:rsidRPr="00C1742C" w:rsidTr="005901E2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6A72" w:rsidRPr="00C1742C" w:rsidRDefault="00C96A72" w:rsidP="005901E2">
            <w:pPr>
              <w:pStyle w:val="af"/>
              <w:spacing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742C">
              <w:rPr>
                <w:rFonts w:ascii="Times New Roman" w:hAnsi="Times New Roman" w:cs="Times New Roman"/>
                <w:sz w:val="24"/>
                <w:szCs w:val="24"/>
              </w:rPr>
              <w:t>школьные конференции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6A72" w:rsidRPr="00642E41" w:rsidRDefault="00C96A72" w:rsidP="005901E2">
            <w:pPr>
              <w:pStyle w:val="af3"/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2E41">
              <w:rPr>
                <w:rFonts w:ascii="Times New Roman" w:hAnsi="Times New Roman" w:cs="Times New Roman"/>
                <w:sz w:val="24"/>
                <w:szCs w:val="24"/>
              </w:rPr>
              <w:t xml:space="preserve">В мире </w:t>
            </w:r>
            <w:proofErr w:type="gramStart"/>
            <w:r w:rsidRPr="00642E41">
              <w:rPr>
                <w:rFonts w:ascii="Times New Roman" w:hAnsi="Times New Roman" w:cs="Times New Roman"/>
                <w:sz w:val="24"/>
                <w:szCs w:val="24"/>
              </w:rPr>
              <w:t>интересного</w:t>
            </w:r>
            <w:proofErr w:type="gramEnd"/>
          </w:p>
        </w:tc>
      </w:tr>
      <w:tr w:rsidR="00C96A72" w:rsidRPr="00C1742C" w:rsidTr="005901E2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6A72" w:rsidRPr="00C1742C" w:rsidRDefault="00C96A72" w:rsidP="005901E2">
            <w:pPr>
              <w:pStyle w:val="af"/>
              <w:spacing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742C">
              <w:rPr>
                <w:rFonts w:ascii="Times New Roman" w:hAnsi="Times New Roman" w:cs="Times New Roman"/>
                <w:sz w:val="24"/>
                <w:szCs w:val="24"/>
              </w:rPr>
              <w:t>просмотр тематических видеофильмов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6A72" w:rsidRDefault="00C96A72" w:rsidP="005901E2">
            <w:pPr>
              <w:pStyle w:val="af3"/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«Как сохранить и укрепить зрение»</w:t>
            </w:r>
          </w:p>
          <w:p w:rsidR="00C96A72" w:rsidRDefault="00C96A72" w:rsidP="005901E2">
            <w:pPr>
              <w:pStyle w:val="af3"/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«Быстрое развитие памяти»</w:t>
            </w:r>
          </w:p>
          <w:p w:rsidR="00C96A72" w:rsidRDefault="00C96A72" w:rsidP="005901E2">
            <w:pPr>
              <w:pStyle w:val="af3"/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«Человек» </w:t>
            </w:r>
          </w:p>
          <w:p w:rsidR="00C96A72" w:rsidRDefault="00C96A72" w:rsidP="005901E2">
            <w:pPr>
              <w:pStyle w:val="af3"/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«Мышление и мы»</w:t>
            </w:r>
          </w:p>
          <w:p w:rsidR="00C96A72" w:rsidRDefault="00C96A72" w:rsidP="005901E2">
            <w:pPr>
              <w:pStyle w:val="af3"/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B32BB2">
              <w:rPr>
                <w:rFonts w:ascii="Times New Roman" w:hAnsi="Times New Roman"/>
                <w:sz w:val="24"/>
                <w:szCs w:val="24"/>
              </w:rPr>
              <w:t xml:space="preserve">Клещевой </w:t>
            </w:r>
            <w:r>
              <w:rPr>
                <w:rFonts w:ascii="Times New Roman" w:hAnsi="Times New Roman"/>
                <w:sz w:val="24"/>
                <w:szCs w:val="24"/>
              </w:rPr>
              <w:t>энце</w:t>
            </w:r>
            <w:r w:rsidRPr="00B32BB2">
              <w:rPr>
                <w:rFonts w:ascii="Times New Roman" w:hAnsi="Times New Roman"/>
                <w:sz w:val="24"/>
                <w:szCs w:val="24"/>
              </w:rPr>
              <w:t>фалит</w:t>
            </w:r>
          </w:p>
          <w:p w:rsidR="00C96A72" w:rsidRPr="00C1742C" w:rsidRDefault="00C96A72" w:rsidP="005901E2">
            <w:pPr>
              <w:pStyle w:val="af3"/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318EC">
              <w:rPr>
                <w:rFonts w:ascii="Times New Roman" w:hAnsi="Times New Roman"/>
                <w:sz w:val="24"/>
                <w:szCs w:val="24"/>
              </w:rPr>
              <w:t>Вредные и полезные растения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C96A72" w:rsidRPr="00C1742C" w:rsidTr="005901E2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6A72" w:rsidRPr="00C1742C" w:rsidRDefault="00C96A72" w:rsidP="005901E2">
            <w:pPr>
              <w:pStyle w:val="af"/>
              <w:spacing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742C">
              <w:rPr>
                <w:rFonts w:ascii="Times New Roman" w:hAnsi="Times New Roman" w:cs="Times New Roman"/>
                <w:sz w:val="24"/>
                <w:szCs w:val="24"/>
              </w:rPr>
              <w:t>экскурсии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6A72" w:rsidRDefault="00C96A72" w:rsidP="005901E2">
            <w:pPr>
              <w:pStyle w:val="af3"/>
              <w:tabs>
                <w:tab w:val="left" w:pos="210"/>
              </w:tabs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D31ADB">
              <w:rPr>
                <w:rFonts w:ascii="Times New Roman" w:hAnsi="Times New Roman" w:cs="Times New Roman"/>
                <w:sz w:val="24"/>
                <w:szCs w:val="24"/>
              </w:rPr>
              <w:t xml:space="preserve"> «Сезонные изменения и как их принимает человек»</w:t>
            </w:r>
          </w:p>
          <w:p w:rsidR="00C96A72" w:rsidRDefault="00C96A72" w:rsidP="005901E2">
            <w:pPr>
              <w:pStyle w:val="af3"/>
              <w:tabs>
                <w:tab w:val="left" w:pos="210"/>
              </w:tabs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3D1188">
              <w:rPr>
                <w:rFonts w:ascii="Times New Roman" w:hAnsi="Times New Roman"/>
                <w:sz w:val="24"/>
                <w:szCs w:val="24"/>
              </w:rPr>
              <w:t xml:space="preserve"> «Природа – источник здоровья»</w:t>
            </w:r>
          </w:p>
          <w:p w:rsidR="00C96A72" w:rsidRPr="00D31ADB" w:rsidRDefault="00C96A72" w:rsidP="005901E2">
            <w:pPr>
              <w:pStyle w:val="af3"/>
              <w:tabs>
                <w:tab w:val="left" w:pos="210"/>
              </w:tabs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972F6">
              <w:rPr>
                <w:rFonts w:ascii="Times New Roman" w:hAnsi="Times New Roman"/>
                <w:sz w:val="24"/>
                <w:szCs w:val="24"/>
              </w:rPr>
              <w:t>«У природы нет плохой погоды»</w:t>
            </w:r>
          </w:p>
        </w:tc>
      </w:tr>
      <w:tr w:rsidR="00C96A72" w:rsidRPr="00C1742C" w:rsidTr="005901E2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6A72" w:rsidRPr="00C1742C" w:rsidRDefault="00C96A72" w:rsidP="005901E2">
            <w:pPr>
              <w:pStyle w:val="af"/>
              <w:spacing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742C">
              <w:rPr>
                <w:rFonts w:ascii="Times New Roman" w:hAnsi="Times New Roman" w:cs="Times New Roman"/>
                <w:sz w:val="24"/>
                <w:szCs w:val="24"/>
              </w:rPr>
              <w:t>дни здоровья, спортивные мероприятия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6A72" w:rsidRDefault="00C96A72" w:rsidP="005901E2">
            <w:pPr>
              <w:pStyle w:val="af3"/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3D1188">
              <w:rPr>
                <w:sz w:val="24"/>
                <w:szCs w:val="24"/>
              </w:rPr>
              <w:t>«</w:t>
            </w:r>
            <w:r w:rsidRPr="0083472B">
              <w:rPr>
                <w:rFonts w:ascii="Times New Roman" w:hAnsi="Times New Roman" w:cs="Times New Roman"/>
                <w:sz w:val="24"/>
                <w:szCs w:val="24"/>
              </w:rPr>
              <w:t>Дальше, быстрее, выше»</w:t>
            </w:r>
          </w:p>
          <w:p w:rsidR="00C96A72" w:rsidRDefault="00C96A72" w:rsidP="005901E2">
            <w:pPr>
              <w:pStyle w:val="af3"/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3D1188">
              <w:rPr>
                <w:rFonts w:ascii="Times New Roman" w:hAnsi="Times New Roman"/>
                <w:sz w:val="24"/>
                <w:szCs w:val="24"/>
              </w:rPr>
              <w:t>«Хочу остаться здоровым»</w:t>
            </w:r>
          </w:p>
          <w:p w:rsidR="00C96A72" w:rsidRPr="00C1742C" w:rsidRDefault="00C96A72" w:rsidP="005901E2">
            <w:pPr>
              <w:pStyle w:val="af3"/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3B24CA">
              <w:rPr>
                <w:rFonts w:ascii="Times New Roman" w:hAnsi="Times New Roman"/>
                <w:sz w:val="24"/>
                <w:szCs w:val="24"/>
              </w:rPr>
              <w:t>. «За здоровый образ жизни»</w:t>
            </w:r>
          </w:p>
        </w:tc>
      </w:tr>
      <w:tr w:rsidR="00C96A72" w:rsidRPr="00C1742C" w:rsidTr="005901E2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6A72" w:rsidRPr="00C1742C" w:rsidRDefault="00C96A72" w:rsidP="005901E2">
            <w:pPr>
              <w:pStyle w:val="af"/>
              <w:spacing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742C">
              <w:rPr>
                <w:rFonts w:ascii="Times New Roman" w:hAnsi="Times New Roman" w:cs="Times New Roman"/>
                <w:sz w:val="24"/>
                <w:szCs w:val="24"/>
              </w:rPr>
              <w:t>конкурсы рисунков, плакатов, мини-сочинений, выпуск газет, листовок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6A72" w:rsidRDefault="00C96A72" w:rsidP="005901E2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 w:rsidRPr="001A0134">
              <w:rPr>
                <w:rFonts w:ascii="Times New Roman" w:hAnsi="Times New Roman"/>
                <w:sz w:val="24"/>
                <w:szCs w:val="24"/>
              </w:rPr>
              <w:t>В здоровом теле здоровый дух</w:t>
            </w:r>
          </w:p>
          <w:p w:rsidR="00C96A72" w:rsidRPr="009F0401" w:rsidRDefault="00C96A72" w:rsidP="005901E2">
            <w:pPr>
              <w:pStyle w:val="af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«Моё настроение»</w:t>
            </w:r>
          </w:p>
          <w:p w:rsidR="00C96A72" w:rsidRDefault="00C96A72" w:rsidP="005901E2">
            <w:pPr>
              <w:pStyle w:val="af3"/>
              <w:tabs>
                <w:tab w:val="left" w:pos="285"/>
              </w:tabs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F318EC">
              <w:rPr>
                <w:rFonts w:ascii="Times New Roman" w:hAnsi="Times New Roman"/>
                <w:sz w:val="24"/>
                <w:szCs w:val="24"/>
              </w:rPr>
              <w:t>Вредные и полезные растения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C96A72" w:rsidRDefault="00C96A72" w:rsidP="005901E2">
            <w:pPr>
              <w:pStyle w:val="af3"/>
              <w:tabs>
                <w:tab w:val="left" w:pos="285"/>
              </w:tabs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F972F6">
              <w:rPr>
                <w:rFonts w:ascii="Times New Roman" w:hAnsi="Times New Roman"/>
                <w:sz w:val="24"/>
                <w:szCs w:val="24"/>
              </w:rPr>
              <w:t xml:space="preserve">Выставка </w:t>
            </w:r>
            <w:proofErr w:type="gramStart"/>
            <w:r w:rsidRPr="00F972F6">
              <w:rPr>
                <w:rFonts w:ascii="Times New Roman" w:hAnsi="Times New Roman"/>
                <w:sz w:val="24"/>
                <w:szCs w:val="24"/>
              </w:rPr>
              <w:t>рисунков</w:t>
            </w:r>
            <w:proofErr w:type="gramEnd"/>
            <w:r w:rsidRPr="00F972F6">
              <w:rPr>
                <w:rFonts w:ascii="Times New Roman" w:hAnsi="Times New Roman"/>
                <w:sz w:val="24"/>
                <w:szCs w:val="24"/>
              </w:rPr>
              <w:t xml:space="preserve"> «Какие чувства вызвала музыка»</w:t>
            </w:r>
          </w:p>
          <w:p w:rsidR="00C96A72" w:rsidRDefault="00C96A72" w:rsidP="005901E2">
            <w:pPr>
              <w:pStyle w:val="af3"/>
              <w:tabs>
                <w:tab w:val="left" w:pos="285"/>
              </w:tabs>
              <w:spacing w:after="0" w:line="200" w:lineRule="atLeas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«Продукты для здоровья»</w:t>
            </w:r>
          </w:p>
          <w:p w:rsidR="00C96A72" w:rsidRDefault="00C96A72" w:rsidP="005901E2">
            <w:pPr>
              <w:pStyle w:val="af3"/>
              <w:tabs>
                <w:tab w:val="left" w:pos="285"/>
              </w:tabs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3D1188">
              <w:rPr>
                <w:rFonts w:ascii="Times New Roman" w:hAnsi="Times New Roman"/>
                <w:sz w:val="24"/>
                <w:szCs w:val="24"/>
              </w:rPr>
              <w:t xml:space="preserve">«Мы за здоровый образ жизни» </w:t>
            </w:r>
          </w:p>
          <w:p w:rsidR="00C96A72" w:rsidRDefault="00C96A72" w:rsidP="005901E2">
            <w:pPr>
              <w:pStyle w:val="af3"/>
              <w:tabs>
                <w:tab w:val="left" w:pos="285"/>
              </w:tabs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3D1188">
              <w:rPr>
                <w:rFonts w:ascii="Times New Roman" w:hAnsi="Times New Roman"/>
                <w:sz w:val="24"/>
                <w:szCs w:val="24"/>
              </w:rPr>
              <w:t>«Нет куре</w:t>
            </w:r>
            <w:r>
              <w:rPr>
                <w:rFonts w:ascii="Times New Roman" w:hAnsi="Times New Roman"/>
                <w:sz w:val="24"/>
                <w:szCs w:val="24"/>
              </w:rPr>
              <w:t>нию!»</w:t>
            </w:r>
          </w:p>
          <w:p w:rsidR="00C96A72" w:rsidRPr="00C1742C" w:rsidRDefault="00C96A72" w:rsidP="005901E2">
            <w:pPr>
              <w:pStyle w:val="af3"/>
              <w:tabs>
                <w:tab w:val="left" w:pos="285"/>
              </w:tabs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Выпуск плакатов «Продукты для здоровья»</w:t>
            </w:r>
          </w:p>
        </w:tc>
      </w:tr>
      <w:tr w:rsidR="00C96A72" w:rsidRPr="00C1742C" w:rsidTr="005901E2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6A72" w:rsidRPr="00C1742C" w:rsidRDefault="00C96A72" w:rsidP="005901E2">
            <w:pPr>
              <w:pStyle w:val="af"/>
              <w:spacing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742C">
              <w:rPr>
                <w:rFonts w:ascii="Times New Roman" w:hAnsi="Times New Roman" w:cs="Times New Roman"/>
                <w:sz w:val="24"/>
                <w:szCs w:val="24"/>
              </w:rPr>
              <w:t>решение ситуационных задач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6A72" w:rsidRDefault="00C96A72" w:rsidP="005901E2">
            <w:pPr>
              <w:pStyle w:val="af3"/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F972F6">
              <w:rPr>
                <w:rFonts w:ascii="Times New Roman" w:hAnsi="Times New Roman"/>
                <w:sz w:val="24"/>
                <w:szCs w:val="24"/>
              </w:rPr>
              <w:t xml:space="preserve">Культура питания. </w:t>
            </w:r>
          </w:p>
          <w:p w:rsidR="00C96A72" w:rsidRDefault="00C96A72" w:rsidP="005901E2">
            <w:pPr>
              <w:pStyle w:val="af3"/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F972F6">
              <w:rPr>
                <w:rFonts w:ascii="Times New Roman" w:hAnsi="Times New Roman"/>
                <w:sz w:val="24"/>
                <w:szCs w:val="24"/>
              </w:rPr>
              <w:t>Этикет.</w:t>
            </w:r>
          </w:p>
          <w:p w:rsidR="00C96A72" w:rsidRDefault="00C96A72" w:rsidP="005901E2">
            <w:pPr>
              <w:pStyle w:val="af3"/>
              <w:spacing w:after="0" w:line="200" w:lineRule="atLeast"/>
              <w:rPr>
                <w:rFonts w:ascii="Times New Roman" w:hAnsi="Times New Roman"/>
                <w:sz w:val="24"/>
                <w:szCs w:val="24"/>
              </w:rPr>
            </w:pPr>
            <w:r w:rsidRPr="003D1188">
              <w:rPr>
                <w:rFonts w:ascii="Times New Roman" w:hAnsi="Times New Roman"/>
                <w:sz w:val="24"/>
                <w:szCs w:val="24"/>
              </w:rPr>
              <w:t>Лесная аптека на службе человека</w:t>
            </w:r>
          </w:p>
          <w:p w:rsidR="00C96A72" w:rsidRPr="00C1742C" w:rsidRDefault="00C96A72" w:rsidP="005901E2">
            <w:pPr>
              <w:pStyle w:val="af3"/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F972F6">
              <w:rPr>
                <w:rFonts w:ascii="Times New Roman" w:hAnsi="Times New Roman"/>
                <w:sz w:val="24"/>
                <w:szCs w:val="24"/>
              </w:rPr>
              <w:t>Вредные привычки</w:t>
            </w:r>
          </w:p>
        </w:tc>
      </w:tr>
      <w:tr w:rsidR="00C96A72" w:rsidRPr="00D31ADB" w:rsidTr="005901E2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6A72" w:rsidRPr="00C1742C" w:rsidRDefault="00C96A72" w:rsidP="005901E2">
            <w:pPr>
              <w:pStyle w:val="af"/>
              <w:spacing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742C">
              <w:rPr>
                <w:rFonts w:ascii="Times New Roman" w:hAnsi="Times New Roman" w:cs="Times New Roman"/>
                <w:sz w:val="24"/>
                <w:szCs w:val="24"/>
              </w:rPr>
              <w:t>театрализованные представления, кукольный театр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6A72" w:rsidRDefault="00C96A72" w:rsidP="005901E2">
            <w:pPr>
              <w:pStyle w:val="af3"/>
              <w:spacing w:after="0" w:line="200" w:lineRule="atLeast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D31ADB">
              <w:rPr>
                <w:rFonts w:ascii="Times New Roman" w:hAnsi="Times New Roman" w:cs="Times New Roman"/>
                <w:iCs/>
                <w:sz w:val="24"/>
                <w:szCs w:val="24"/>
              </w:rPr>
              <w:t>Кукольный театр Стихотворение «Ручеёк»</w:t>
            </w:r>
          </w:p>
          <w:p w:rsidR="00C96A72" w:rsidRDefault="00C96A72" w:rsidP="005901E2">
            <w:pPr>
              <w:pStyle w:val="af"/>
              <w:widowControl w:val="0"/>
              <w:tabs>
                <w:tab w:val="right" w:pos="3162"/>
              </w:tabs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Кукольный спектакль  </w:t>
            </w:r>
            <w:r w:rsidRPr="00D31ADB">
              <w:rPr>
                <w:rFonts w:ascii="Times New Roman" w:hAnsi="Times New Roman" w:cs="Times New Roman"/>
                <w:sz w:val="24"/>
                <w:szCs w:val="24"/>
              </w:rPr>
              <w:t>К. Чуковский «</w:t>
            </w:r>
            <w:proofErr w:type="spellStart"/>
            <w:r w:rsidRPr="00D31ADB">
              <w:rPr>
                <w:rFonts w:ascii="Times New Roman" w:hAnsi="Times New Roman" w:cs="Times New Roman"/>
                <w:sz w:val="24"/>
                <w:szCs w:val="24"/>
              </w:rPr>
              <w:t>Мойдодыр</w:t>
            </w:r>
            <w:proofErr w:type="spellEnd"/>
            <w:r w:rsidRPr="00D31AD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96A72" w:rsidRDefault="00C96A72" w:rsidP="005901E2">
            <w:pPr>
              <w:pStyle w:val="af"/>
              <w:widowControl w:val="0"/>
              <w:tabs>
                <w:tab w:val="right" w:pos="3162"/>
              </w:tabs>
              <w:ind w:right="-108"/>
              <w:rPr>
                <w:rFonts w:ascii="Times New Roman" w:hAnsi="Times New Roman"/>
                <w:sz w:val="24"/>
                <w:szCs w:val="24"/>
              </w:rPr>
            </w:pPr>
            <w:r w:rsidRPr="009108CD">
              <w:rPr>
                <w:rFonts w:ascii="Times New Roman" w:hAnsi="Times New Roman"/>
                <w:sz w:val="24"/>
                <w:szCs w:val="24"/>
              </w:rPr>
              <w:t>Спектакль С. Преображ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 w:rsidRPr="009108CD">
              <w:rPr>
                <w:rFonts w:ascii="Times New Roman" w:hAnsi="Times New Roman"/>
                <w:sz w:val="24"/>
                <w:szCs w:val="24"/>
              </w:rPr>
              <w:t>нский «</w:t>
            </w:r>
            <w:proofErr w:type="spellStart"/>
            <w:r w:rsidRPr="009108CD">
              <w:rPr>
                <w:rFonts w:ascii="Times New Roman" w:hAnsi="Times New Roman"/>
                <w:sz w:val="24"/>
                <w:szCs w:val="24"/>
              </w:rPr>
              <w:t>Капризка</w:t>
            </w:r>
            <w:proofErr w:type="spellEnd"/>
            <w:r w:rsidRPr="009108CD"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C96A72" w:rsidRPr="00D31ADB" w:rsidRDefault="00C96A72" w:rsidP="005901E2">
            <w:pPr>
              <w:pStyle w:val="af"/>
              <w:widowControl w:val="0"/>
              <w:tabs>
                <w:tab w:val="right" w:pos="3162"/>
              </w:tabs>
              <w:ind w:right="-108"/>
              <w:rPr>
                <w:rFonts w:ascii="Times New Roman" w:hAnsi="Times New Roman" w:cs="Times New Roman"/>
                <w:sz w:val="24"/>
                <w:szCs w:val="24"/>
              </w:rPr>
            </w:pPr>
            <w:r w:rsidRPr="006F0DF2">
              <w:rPr>
                <w:rFonts w:ascii="Times New Roman" w:hAnsi="Times New Roman"/>
                <w:sz w:val="24"/>
                <w:szCs w:val="24"/>
              </w:rPr>
              <w:t>Спектакль «Спеши делать добро»</w:t>
            </w:r>
          </w:p>
        </w:tc>
      </w:tr>
      <w:tr w:rsidR="00C96A72" w:rsidRPr="00C1742C" w:rsidTr="005901E2">
        <w:tc>
          <w:tcPr>
            <w:tcW w:w="481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C96A72" w:rsidRPr="00C1742C" w:rsidRDefault="00C96A72" w:rsidP="005901E2">
            <w:pPr>
              <w:pStyle w:val="af"/>
              <w:spacing w:line="20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742C">
              <w:rPr>
                <w:rFonts w:ascii="Times New Roman" w:hAnsi="Times New Roman" w:cs="Times New Roman"/>
                <w:sz w:val="24"/>
                <w:szCs w:val="24"/>
              </w:rPr>
              <w:t>участие в городских конкурсах «Разговор о правильном питании»</w:t>
            </w:r>
          </w:p>
        </w:tc>
        <w:tc>
          <w:tcPr>
            <w:tcW w:w="4819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C96A72" w:rsidRDefault="00C96A72" w:rsidP="005901E2">
            <w:pPr>
              <w:pStyle w:val="af3"/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 w:rsidRPr="00642E41">
              <w:rPr>
                <w:rFonts w:ascii="Times New Roman" w:hAnsi="Times New Roman" w:cs="Times New Roman"/>
                <w:sz w:val="24"/>
                <w:szCs w:val="24"/>
              </w:rPr>
              <w:t xml:space="preserve">«Разговор о правильном питании» </w:t>
            </w:r>
          </w:p>
          <w:p w:rsidR="00C96A72" w:rsidRDefault="00C96A72" w:rsidP="005901E2">
            <w:pPr>
              <w:pStyle w:val="af3"/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642E41">
              <w:rPr>
                <w:rFonts w:ascii="Times New Roman" w:hAnsi="Times New Roman" w:cs="Times New Roman"/>
                <w:sz w:val="24"/>
                <w:szCs w:val="24"/>
              </w:rPr>
              <w:t>Вкусные и полезные вкусности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C96A72" w:rsidRDefault="00C96A72" w:rsidP="005901E2">
            <w:pPr>
              <w:pStyle w:val="af3"/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«Хлеб всему голова»</w:t>
            </w:r>
          </w:p>
          <w:p w:rsidR="00C96A72" w:rsidRPr="00642E41" w:rsidRDefault="00C96A72" w:rsidP="005901E2">
            <w:pPr>
              <w:pStyle w:val="af3"/>
              <w:spacing w:after="0" w:line="200" w:lineRule="atLeas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«Что даёт нам море»</w:t>
            </w:r>
          </w:p>
        </w:tc>
      </w:tr>
    </w:tbl>
    <w:p w:rsidR="00C96A72" w:rsidRDefault="00C96A72" w:rsidP="00C96A72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C96A72" w:rsidRDefault="00C96A72" w:rsidP="00C96A7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96A72" w:rsidRPr="00607381" w:rsidRDefault="00C96A72" w:rsidP="00C96A72">
      <w:pPr>
        <w:spacing w:after="0" w:line="240" w:lineRule="auto"/>
        <w:ind w:firstLine="706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Подобная реализация программы внеурочной деятельности по спортивно-оздоровительному направлению «</w:t>
      </w:r>
      <w:r w:rsidR="00085775">
        <w:rPr>
          <w:rFonts w:ascii="Times New Roman" w:hAnsi="Times New Roman"/>
          <w:sz w:val="28"/>
          <w:szCs w:val="28"/>
        </w:rPr>
        <w:t>Тропинка здоровья</w:t>
      </w:r>
      <w:r w:rsidRPr="00607381">
        <w:rPr>
          <w:rFonts w:ascii="Times New Roman" w:hAnsi="Times New Roman"/>
          <w:sz w:val="28"/>
          <w:szCs w:val="28"/>
        </w:rPr>
        <w:t xml:space="preserve">» соответствует возрастным особенностям обучающихся, способствует формированию личной культуры </w:t>
      </w:r>
      <w:r>
        <w:rPr>
          <w:rFonts w:ascii="Times New Roman" w:hAnsi="Times New Roman"/>
          <w:sz w:val="28"/>
          <w:szCs w:val="28"/>
        </w:rPr>
        <w:t xml:space="preserve">здоровья </w:t>
      </w:r>
      <w:r w:rsidRPr="00607381">
        <w:rPr>
          <w:rFonts w:ascii="Times New Roman" w:hAnsi="Times New Roman"/>
          <w:sz w:val="28"/>
          <w:szCs w:val="28"/>
        </w:rPr>
        <w:t xml:space="preserve">обучающихся через организацию </w:t>
      </w:r>
      <w:proofErr w:type="spellStart"/>
      <w:r w:rsidRPr="00607381">
        <w:rPr>
          <w:rFonts w:ascii="Times New Roman" w:hAnsi="Times New Roman"/>
          <w:sz w:val="28"/>
          <w:szCs w:val="28"/>
        </w:rPr>
        <w:t>здоровьесберегающих</w:t>
      </w:r>
      <w:proofErr w:type="spellEnd"/>
      <w:r w:rsidRPr="00607381">
        <w:rPr>
          <w:rFonts w:ascii="Times New Roman" w:hAnsi="Times New Roman"/>
          <w:sz w:val="28"/>
          <w:szCs w:val="28"/>
        </w:rPr>
        <w:t xml:space="preserve"> практик.</w:t>
      </w:r>
    </w:p>
    <w:p w:rsidR="00C96A72" w:rsidRPr="00607381" w:rsidRDefault="00C96A72" w:rsidP="00C96A72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C96A72" w:rsidRPr="000E0E16" w:rsidRDefault="00C96A72" w:rsidP="000E0E16">
      <w:pPr>
        <w:spacing w:after="0" w:line="240" w:lineRule="auto"/>
        <w:ind w:left="426"/>
        <w:jc w:val="center"/>
        <w:rPr>
          <w:rFonts w:ascii="Times New Roman" w:hAnsi="Times New Roman"/>
          <w:b/>
          <w:sz w:val="28"/>
          <w:szCs w:val="28"/>
        </w:rPr>
      </w:pPr>
      <w:r w:rsidRPr="000E0E16">
        <w:rPr>
          <w:rFonts w:ascii="Times New Roman" w:hAnsi="Times New Roman"/>
          <w:b/>
          <w:sz w:val="28"/>
          <w:szCs w:val="28"/>
        </w:rPr>
        <w:t xml:space="preserve">Количество часов программы внеурочной деятельности </w:t>
      </w:r>
    </w:p>
    <w:p w:rsidR="00C96A72" w:rsidRPr="00607381" w:rsidRDefault="00C96A72" w:rsidP="00C96A72">
      <w:pPr>
        <w:pStyle w:val="ae"/>
        <w:spacing w:after="0" w:line="240" w:lineRule="auto"/>
        <w:ind w:left="426"/>
        <w:jc w:val="center"/>
        <w:rPr>
          <w:rFonts w:ascii="Times New Roman" w:hAnsi="Times New Roman"/>
          <w:b/>
          <w:sz w:val="28"/>
          <w:szCs w:val="28"/>
        </w:rPr>
      </w:pPr>
      <w:r w:rsidRPr="00607381">
        <w:rPr>
          <w:rFonts w:ascii="Times New Roman" w:hAnsi="Times New Roman"/>
          <w:b/>
          <w:sz w:val="28"/>
          <w:szCs w:val="28"/>
        </w:rPr>
        <w:t>и их место в учебном плане</w:t>
      </w:r>
    </w:p>
    <w:p w:rsidR="00C96A72" w:rsidRPr="00607381" w:rsidRDefault="00C96A72" w:rsidP="00C96A72">
      <w:pPr>
        <w:pStyle w:val="ae"/>
        <w:spacing w:after="0" w:line="240" w:lineRule="auto"/>
        <w:ind w:left="426"/>
        <w:rPr>
          <w:rFonts w:ascii="Times New Roman" w:hAnsi="Times New Roman"/>
          <w:b/>
          <w:sz w:val="28"/>
          <w:szCs w:val="28"/>
        </w:rPr>
      </w:pPr>
    </w:p>
    <w:p w:rsidR="00C96A72" w:rsidRPr="00607381" w:rsidRDefault="00C96A72" w:rsidP="00C96A72">
      <w:pPr>
        <w:pStyle w:val="af"/>
        <w:ind w:firstLine="851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Программа внеурочной деятельности по спортивно-оздоровительному направлению  предназначен</w:t>
      </w:r>
      <w:r w:rsidR="00E423C8">
        <w:rPr>
          <w:rFonts w:ascii="Times New Roman" w:hAnsi="Times New Roman"/>
          <w:sz w:val="28"/>
          <w:szCs w:val="28"/>
        </w:rPr>
        <w:t>а</w:t>
      </w:r>
      <w:r w:rsidR="001168CD">
        <w:rPr>
          <w:rFonts w:ascii="Times New Roman" w:hAnsi="Times New Roman"/>
          <w:sz w:val="28"/>
          <w:szCs w:val="28"/>
        </w:rPr>
        <w:t xml:space="preserve"> для обучающихся 3</w:t>
      </w:r>
      <w:r w:rsidR="0091601F">
        <w:rPr>
          <w:rFonts w:ascii="Times New Roman" w:hAnsi="Times New Roman"/>
          <w:sz w:val="28"/>
          <w:szCs w:val="28"/>
        </w:rPr>
        <w:t xml:space="preserve"> классов. </w:t>
      </w:r>
      <w:r w:rsidRPr="00607381">
        <w:rPr>
          <w:rFonts w:ascii="Times New Roman" w:hAnsi="Times New Roman"/>
          <w:sz w:val="28"/>
          <w:szCs w:val="28"/>
        </w:rPr>
        <w:t xml:space="preserve">Данная программа составлена в соответствии с возрастными особенностями </w:t>
      </w:r>
      <w:proofErr w:type="gramStart"/>
      <w:r w:rsidRPr="00607381">
        <w:rPr>
          <w:rFonts w:ascii="Times New Roman" w:hAnsi="Times New Roman"/>
          <w:sz w:val="28"/>
          <w:szCs w:val="28"/>
        </w:rPr>
        <w:t>обучающихся</w:t>
      </w:r>
      <w:proofErr w:type="gramEnd"/>
      <w:r w:rsidRPr="00607381">
        <w:rPr>
          <w:rFonts w:ascii="Times New Roman" w:hAnsi="Times New Roman"/>
          <w:sz w:val="28"/>
          <w:szCs w:val="28"/>
        </w:rPr>
        <w:t xml:space="preserve"> и рассчитана на прове</w:t>
      </w:r>
      <w:r w:rsidR="0091601F">
        <w:rPr>
          <w:rFonts w:ascii="Times New Roman" w:hAnsi="Times New Roman"/>
          <w:sz w:val="28"/>
          <w:szCs w:val="28"/>
        </w:rPr>
        <w:t xml:space="preserve">дение  1 часа в неделю:        </w:t>
      </w:r>
      <w:r w:rsidR="001168CD">
        <w:rPr>
          <w:rFonts w:ascii="Times New Roman" w:hAnsi="Times New Roman"/>
          <w:sz w:val="28"/>
          <w:szCs w:val="28"/>
        </w:rPr>
        <w:t>3</w:t>
      </w:r>
      <w:r w:rsidR="0091601F">
        <w:rPr>
          <w:rFonts w:ascii="Times New Roman" w:hAnsi="Times New Roman"/>
          <w:sz w:val="28"/>
          <w:szCs w:val="28"/>
        </w:rPr>
        <w:t>класс — 34</w:t>
      </w:r>
      <w:r w:rsidRPr="00607381">
        <w:rPr>
          <w:rFonts w:ascii="Times New Roman" w:hAnsi="Times New Roman"/>
          <w:sz w:val="28"/>
          <w:szCs w:val="28"/>
        </w:rPr>
        <w:t xml:space="preserve"> часа </w:t>
      </w:r>
      <w:r w:rsidR="0091601F">
        <w:rPr>
          <w:rFonts w:ascii="Times New Roman" w:hAnsi="Times New Roman"/>
          <w:sz w:val="28"/>
          <w:szCs w:val="28"/>
        </w:rPr>
        <w:t>в год</w:t>
      </w:r>
      <w:r w:rsidRPr="00607381">
        <w:rPr>
          <w:rFonts w:ascii="Times New Roman" w:hAnsi="Times New Roman"/>
          <w:sz w:val="28"/>
          <w:szCs w:val="28"/>
        </w:rPr>
        <w:t>. Программа  построена на основании современных научных представлений о физиологическом, психологическом развитии ребенка этого возраста, раскрывает особенности соматического, психологического и социального  здоровья.</w:t>
      </w:r>
    </w:p>
    <w:p w:rsidR="00C96A72" w:rsidRPr="00607381" w:rsidRDefault="00C96A72" w:rsidP="00C96A72">
      <w:pPr>
        <w:pStyle w:val="af"/>
        <w:ind w:firstLine="851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Программа внеурочной деятельности по спортивно-оздоровительному направлению «</w:t>
      </w:r>
      <w:r w:rsidR="001168CD">
        <w:rPr>
          <w:rFonts w:ascii="Times New Roman" w:hAnsi="Times New Roman"/>
          <w:sz w:val="28"/>
          <w:szCs w:val="28"/>
        </w:rPr>
        <w:t>Тропинка здоровья</w:t>
      </w:r>
      <w:r w:rsidRPr="00607381">
        <w:rPr>
          <w:rFonts w:ascii="Times New Roman" w:hAnsi="Times New Roman"/>
          <w:sz w:val="28"/>
          <w:szCs w:val="28"/>
        </w:rPr>
        <w:t>» состоит из 7 разделов:</w:t>
      </w:r>
    </w:p>
    <w:p w:rsidR="00C96A72" w:rsidRPr="00607381" w:rsidRDefault="00C96A72" w:rsidP="00C96A72">
      <w:pPr>
        <w:pStyle w:val="af"/>
        <w:numPr>
          <w:ilvl w:val="0"/>
          <w:numId w:val="4"/>
        </w:numPr>
        <w:tabs>
          <w:tab w:val="clear" w:pos="0"/>
          <w:tab w:val="num" w:pos="-348"/>
        </w:tabs>
        <w:ind w:left="360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«Вот мы и в школе»: личная гигиена, значение утренней гимнастики для организма;</w:t>
      </w:r>
    </w:p>
    <w:p w:rsidR="00C96A72" w:rsidRPr="00607381" w:rsidRDefault="00C96A72" w:rsidP="00C96A72">
      <w:pPr>
        <w:numPr>
          <w:ilvl w:val="0"/>
          <w:numId w:val="4"/>
        </w:numPr>
        <w:tabs>
          <w:tab w:val="clear" w:pos="0"/>
          <w:tab w:val="num" w:pos="-348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Здоровое питание</w:t>
      </w:r>
      <w:r w:rsidRPr="00607381">
        <w:rPr>
          <w:rFonts w:ascii="Times New Roman" w:hAnsi="Times New Roman"/>
          <w:sz w:val="28"/>
          <w:szCs w:val="28"/>
        </w:rPr>
        <w:t>»: основы правильного питания, гигиенические навыки культуры поведения во время приема пищи, кулинарные традиции современности и прошлого;</w:t>
      </w:r>
    </w:p>
    <w:p w:rsidR="00C96A72" w:rsidRPr="00607381" w:rsidRDefault="00C96A72" w:rsidP="00C96A72">
      <w:pPr>
        <w:pStyle w:val="af"/>
        <w:numPr>
          <w:ilvl w:val="0"/>
          <w:numId w:val="4"/>
        </w:numPr>
        <w:tabs>
          <w:tab w:val="clear" w:pos="0"/>
          <w:tab w:val="num" w:pos="-348"/>
        </w:tabs>
        <w:ind w:left="360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«Моё здоровье в моих руках»: влияние окружающей среды на здоровье человека, чередование труда и отдыха, профилактика нарушений зрения и опорно-двигательного аппарата;</w:t>
      </w:r>
    </w:p>
    <w:p w:rsidR="00C96A72" w:rsidRPr="00607381" w:rsidRDefault="00C96A72" w:rsidP="00C96A72">
      <w:pPr>
        <w:pStyle w:val="af"/>
        <w:numPr>
          <w:ilvl w:val="0"/>
          <w:numId w:val="4"/>
        </w:numPr>
        <w:tabs>
          <w:tab w:val="clear" w:pos="0"/>
          <w:tab w:val="num" w:pos="-348"/>
        </w:tabs>
        <w:ind w:left="360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 xml:space="preserve">«Я в школе и дома»: социально одобряемые нормы и правила </w:t>
      </w:r>
      <w:proofErr w:type="gramStart"/>
      <w:r w:rsidRPr="00607381">
        <w:rPr>
          <w:rFonts w:ascii="Times New Roman" w:hAnsi="Times New Roman"/>
          <w:sz w:val="28"/>
          <w:szCs w:val="28"/>
        </w:rPr>
        <w:t>поведения</w:t>
      </w:r>
      <w:proofErr w:type="gramEnd"/>
      <w:r w:rsidRPr="00607381">
        <w:rPr>
          <w:rFonts w:ascii="Times New Roman" w:hAnsi="Times New Roman"/>
          <w:sz w:val="28"/>
          <w:szCs w:val="28"/>
        </w:rPr>
        <w:t xml:space="preserve"> обучающихся в образовательном учреждении, гигиена одежды, правила хорошего тона;</w:t>
      </w:r>
    </w:p>
    <w:p w:rsidR="00C96A72" w:rsidRPr="00607381" w:rsidRDefault="00C96A72" w:rsidP="00C96A72">
      <w:pPr>
        <w:pStyle w:val="af"/>
        <w:numPr>
          <w:ilvl w:val="0"/>
          <w:numId w:val="4"/>
        </w:numPr>
        <w:tabs>
          <w:tab w:val="clear" w:pos="0"/>
          <w:tab w:val="num" w:pos="-348"/>
        </w:tabs>
        <w:ind w:left="360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«Чтоб забыть про докторов»: закаливание организма;</w:t>
      </w:r>
    </w:p>
    <w:p w:rsidR="00C96A72" w:rsidRPr="00607381" w:rsidRDefault="00C96A72" w:rsidP="00C96A72">
      <w:pPr>
        <w:pStyle w:val="af"/>
        <w:numPr>
          <w:ilvl w:val="0"/>
          <w:numId w:val="4"/>
        </w:numPr>
        <w:tabs>
          <w:tab w:val="clear" w:pos="0"/>
          <w:tab w:val="num" w:pos="-348"/>
        </w:tabs>
        <w:ind w:left="360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«Я и моё ближайшее окружение»: развитие познавательных процессов, значимые взрослые, вредные привычки, настроение в школе и дома;</w:t>
      </w:r>
    </w:p>
    <w:p w:rsidR="00C96A72" w:rsidRPr="00607381" w:rsidRDefault="00C96A72" w:rsidP="00C96A72">
      <w:pPr>
        <w:numPr>
          <w:ilvl w:val="0"/>
          <w:numId w:val="4"/>
        </w:numPr>
        <w:tabs>
          <w:tab w:val="clear" w:pos="0"/>
          <w:tab w:val="num" w:pos="-348"/>
        </w:tabs>
        <w:spacing w:after="0" w:line="24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«Вот и стали мы на год  взрослей»: первая доврачебная помощь в летний период, опасности летнего периода.</w:t>
      </w:r>
    </w:p>
    <w:p w:rsidR="00C96A72" w:rsidRPr="00607381" w:rsidRDefault="00C96A72" w:rsidP="00C96A72">
      <w:pPr>
        <w:pStyle w:val="af"/>
        <w:ind w:firstLine="851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 xml:space="preserve">В содержании программы перечисленные разделы возобновляются на протяжении четырех лет, что способствует обобщению, расширению и систематизации знаний о здоровье, закреплению социально одобряемой модели поведения обучающихся. </w:t>
      </w:r>
      <w:proofErr w:type="gramStart"/>
      <w:r w:rsidRPr="00607381">
        <w:rPr>
          <w:rFonts w:ascii="Times New Roman" w:hAnsi="Times New Roman"/>
          <w:sz w:val="28"/>
          <w:szCs w:val="28"/>
        </w:rPr>
        <w:t xml:space="preserve">Подобное содержание </w:t>
      </w:r>
      <w:r>
        <w:rPr>
          <w:rFonts w:ascii="Times New Roman" w:hAnsi="Times New Roman"/>
          <w:sz w:val="28"/>
          <w:szCs w:val="28"/>
        </w:rPr>
        <w:t>отражает взаимосвязь всех компонентов здоровья, подчеркивания взаимное влияние  интеллектуальных способностей, коммуникативных умений, потребности в соблюдении личной гигиены, необходимости закаливания и правильного питания, эмоционального отношения к деятельности, умения оказывать первую доврачебную помощь на пропедевтическом уровне на общее благополучие человека и его успешность в различного рода деятельности.</w:t>
      </w:r>
      <w:proofErr w:type="gramEnd"/>
    </w:p>
    <w:p w:rsidR="00C96A72" w:rsidRPr="00607381" w:rsidRDefault="00C96A72" w:rsidP="00C96A72">
      <w:pPr>
        <w:pStyle w:val="af"/>
        <w:ind w:firstLine="851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Программа внеурочной дея</w:t>
      </w:r>
      <w:r w:rsidR="00E423C8">
        <w:rPr>
          <w:rFonts w:ascii="Times New Roman" w:hAnsi="Times New Roman"/>
          <w:sz w:val="28"/>
          <w:szCs w:val="28"/>
        </w:rPr>
        <w:t>тельности</w:t>
      </w:r>
      <w:proofErr w:type="gramStart"/>
      <w:r w:rsidR="00E423C8">
        <w:rPr>
          <w:rFonts w:ascii="Times New Roman" w:hAnsi="Times New Roman"/>
          <w:sz w:val="28"/>
          <w:szCs w:val="28"/>
        </w:rPr>
        <w:t xml:space="preserve"> </w:t>
      </w:r>
      <w:r w:rsidRPr="00607381">
        <w:rPr>
          <w:rFonts w:ascii="Times New Roman" w:hAnsi="Times New Roman"/>
          <w:sz w:val="28"/>
          <w:szCs w:val="28"/>
        </w:rPr>
        <w:t>,</w:t>
      </w:r>
      <w:proofErr w:type="gramEnd"/>
      <w:r w:rsidRPr="00607381">
        <w:rPr>
          <w:rFonts w:ascii="Times New Roman" w:hAnsi="Times New Roman"/>
          <w:sz w:val="28"/>
          <w:szCs w:val="28"/>
        </w:rPr>
        <w:t xml:space="preserve"> предполагает обучение на двух основных уровнях: первый - информативный, который заключается в изучении </w:t>
      </w:r>
      <w:r w:rsidRPr="00607381">
        <w:rPr>
          <w:rFonts w:ascii="Times New Roman" w:hAnsi="Times New Roman"/>
          <w:sz w:val="28"/>
          <w:szCs w:val="28"/>
        </w:rPr>
        <w:lastRenderedPageBreak/>
        <w:t xml:space="preserve">правил и закономерностей здорового образа жизни; второй — поведенческий, позволяющий закрепить социально одобряемые модели поведения. </w:t>
      </w:r>
    </w:p>
    <w:p w:rsidR="00C96A72" w:rsidRPr="00607381" w:rsidRDefault="00C96A72" w:rsidP="00C96A72">
      <w:pPr>
        <w:pStyle w:val="af"/>
        <w:ind w:firstLine="851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Программа внеурочной деятельности по спортивно-оздоровительному направлению «</w:t>
      </w:r>
      <w:r w:rsidR="00085775">
        <w:rPr>
          <w:rFonts w:ascii="Times New Roman" w:hAnsi="Times New Roman"/>
          <w:sz w:val="28"/>
          <w:szCs w:val="28"/>
        </w:rPr>
        <w:t xml:space="preserve">Тропинка </w:t>
      </w:r>
      <w:proofErr w:type="spellStart"/>
      <w:r w:rsidR="00085775">
        <w:rPr>
          <w:rFonts w:ascii="Times New Roman" w:hAnsi="Times New Roman"/>
          <w:sz w:val="28"/>
          <w:szCs w:val="28"/>
        </w:rPr>
        <w:t>здоровья</w:t>
      </w:r>
      <w:proofErr w:type="gramStart"/>
      <w:r w:rsidR="00085775">
        <w:rPr>
          <w:rFonts w:ascii="Times New Roman" w:hAnsi="Times New Roman"/>
          <w:sz w:val="28"/>
          <w:szCs w:val="28"/>
        </w:rPr>
        <w:t>»</w:t>
      </w:r>
      <w:r w:rsidRPr="00607381">
        <w:rPr>
          <w:rFonts w:ascii="Times New Roman" w:hAnsi="Times New Roman"/>
          <w:sz w:val="28"/>
          <w:szCs w:val="28"/>
        </w:rPr>
        <w:t>с</w:t>
      </w:r>
      <w:proofErr w:type="gramEnd"/>
      <w:r w:rsidRPr="00607381">
        <w:rPr>
          <w:rFonts w:ascii="Times New Roman" w:hAnsi="Times New Roman"/>
          <w:sz w:val="28"/>
          <w:szCs w:val="28"/>
        </w:rPr>
        <w:t>остоит</w:t>
      </w:r>
      <w:proofErr w:type="spellEnd"/>
      <w:r w:rsidRPr="00607381">
        <w:rPr>
          <w:rFonts w:ascii="Times New Roman" w:hAnsi="Times New Roman"/>
          <w:sz w:val="28"/>
          <w:szCs w:val="28"/>
        </w:rPr>
        <w:t xml:space="preserve"> из четырёх частей:  </w:t>
      </w:r>
    </w:p>
    <w:p w:rsidR="00C96A72" w:rsidRPr="00607381" w:rsidRDefault="00C96A72" w:rsidP="00C96A72">
      <w:pPr>
        <w:pStyle w:val="af"/>
        <w:numPr>
          <w:ilvl w:val="0"/>
          <w:numId w:val="5"/>
        </w:numPr>
        <w:tabs>
          <w:tab w:val="clear" w:pos="-1135"/>
          <w:tab w:val="num" w:pos="-775"/>
        </w:tabs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1 класс «Первые шаги к здоровью»: первичное ознакомление со здоровым образом жизни, формирование потребности в личной гигиене, ознакомление с витаминами и продуктами их содержащими.</w:t>
      </w:r>
    </w:p>
    <w:p w:rsidR="00C96A72" w:rsidRPr="00220499" w:rsidRDefault="00C96A72" w:rsidP="00C96A72">
      <w:pPr>
        <w:pStyle w:val="af"/>
        <w:numPr>
          <w:ilvl w:val="0"/>
          <w:numId w:val="5"/>
        </w:numPr>
        <w:tabs>
          <w:tab w:val="clear" w:pos="-1135"/>
          <w:tab w:val="num" w:pos="-775"/>
        </w:tabs>
        <w:jc w:val="both"/>
        <w:rPr>
          <w:rFonts w:ascii="Times New Roman" w:eastAsia="Times New Roman" w:hAnsi="Times New Roman" w:cs="Times New Roman"/>
          <w:spacing w:val="-10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 xml:space="preserve">2 класс «Если хочешь быть </w:t>
      </w:r>
      <w:proofErr w:type="spellStart"/>
      <w:r w:rsidRPr="00607381">
        <w:rPr>
          <w:rFonts w:ascii="Times New Roman" w:hAnsi="Times New Roman"/>
          <w:sz w:val="28"/>
          <w:szCs w:val="28"/>
        </w:rPr>
        <w:t>здоров»</w:t>
      </w:r>
      <w:proofErr w:type="gramStart"/>
      <w:r w:rsidRPr="00607381">
        <w:rPr>
          <w:rFonts w:ascii="Times New Roman" w:hAnsi="Times New Roman"/>
          <w:sz w:val="28"/>
          <w:szCs w:val="28"/>
        </w:rPr>
        <w:t>:</w:t>
      </w:r>
      <w:r w:rsidRPr="00220499">
        <w:rPr>
          <w:rFonts w:ascii="Times New Roman" w:eastAsia="Times New Roman" w:hAnsi="Times New Roman" w:cs="Times New Roman"/>
          <w:spacing w:val="-10"/>
          <w:sz w:val="28"/>
          <w:szCs w:val="28"/>
        </w:rPr>
        <w:t>к</w:t>
      </w:r>
      <w:proofErr w:type="gramEnd"/>
      <w:r w:rsidRPr="00220499">
        <w:rPr>
          <w:rFonts w:ascii="Times New Roman" w:eastAsia="Times New Roman" w:hAnsi="Times New Roman" w:cs="Times New Roman"/>
          <w:spacing w:val="-10"/>
          <w:sz w:val="28"/>
          <w:szCs w:val="28"/>
        </w:rPr>
        <w:t>ультура</w:t>
      </w:r>
      <w:proofErr w:type="spellEnd"/>
      <w:r w:rsidRPr="00220499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питания и этикет, </w:t>
      </w:r>
      <w:proofErr w:type="spellStart"/>
      <w:r w:rsidRPr="00220499">
        <w:rPr>
          <w:rFonts w:ascii="Times New Roman" w:eastAsia="Times New Roman" w:hAnsi="Times New Roman" w:cs="Times New Roman"/>
          <w:spacing w:val="-10"/>
          <w:sz w:val="28"/>
          <w:szCs w:val="28"/>
        </w:rPr>
        <w:t>понятиеоб</w:t>
      </w:r>
      <w:proofErr w:type="spellEnd"/>
      <w:r w:rsidRPr="00220499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иммунитете, закаливающие процедуры, ознакомление с лекарственными и ядовитыми растениями нашего края.</w:t>
      </w:r>
    </w:p>
    <w:p w:rsidR="00C96A72" w:rsidRPr="00607381" w:rsidRDefault="00C96A72" w:rsidP="00C96A72">
      <w:pPr>
        <w:pStyle w:val="af"/>
        <w:numPr>
          <w:ilvl w:val="0"/>
          <w:numId w:val="5"/>
        </w:numPr>
        <w:tabs>
          <w:tab w:val="clear" w:pos="-1135"/>
          <w:tab w:val="num" w:pos="-775"/>
        </w:tabs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3 класс «По дорожкам здоровья»: интеллектуальные способности, личная гигиена и здоровье, понятие о микробах, вредные привычки и их профилактика, применение лекарственных растений в профилактических целях.</w:t>
      </w:r>
    </w:p>
    <w:p w:rsidR="00C96A72" w:rsidRPr="00607381" w:rsidRDefault="00C96A72" w:rsidP="00C96A72">
      <w:pPr>
        <w:pStyle w:val="af"/>
        <w:numPr>
          <w:ilvl w:val="0"/>
          <w:numId w:val="5"/>
        </w:numPr>
        <w:tabs>
          <w:tab w:val="clear" w:pos="-1135"/>
          <w:tab w:val="num" w:pos="-775"/>
        </w:tabs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 xml:space="preserve">4 класс «Я, ты, он, она - мы здоровая семья»: формирование у обучающихся чувства ответственности за свое здоровье, мода и гигиена школьной одежды, профилактика вредных привычек, культура эмоций и чувств. </w:t>
      </w:r>
    </w:p>
    <w:p w:rsidR="00C96A72" w:rsidRPr="00607381" w:rsidRDefault="00C96A72" w:rsidP="00C96A72">
      <w:pPr>
        <w:pStyle w:val="af"/>
        <w:ind w:firstLine="851"/>
        <w:jc w:val="both"/>
        <w:rPr>
          <w:rFonts w:ascii="Times New Roman" w:eastAsia="Times New Roman" w:hAnsi="Times New Roman"/>
          <w:spacing w:val="-8"/>
          <w:sz w:val="28"/>
          <w:szCs w:val="28"/>
        </w:rPr>
      </w:pPr>
      <w:r w:rsidRPr="00607381">
        <w:rPr>
          <w:rFonts w:ascii="Times New Roman" w:eastAsia="Times New Roman" w:hAnsi="Times New Roman"/>
          <w:spacing w:val="-8"/>
          <w:sz w:val="28"/>
          <w:szCs w:val="28"/>
        </w:rPr>
        <w:t xml:space="preserve">     Содержание </w:t>
      </w:r>
      <w:proofErr w:type="spellStart"/>
      <w:r w:rsidRPr="00607381">
        <w:rPr>
          <w:rFonts w:ascii="Times New Roman" w:eastAsia="Times New Roman" w:hAnsi="Times New Roman"/>
          <w:spacing w:val="-8"/>
          <w:sz w:val="28"/>
          <w:szCs w:val="28"/>
        </w:rPr>
        <w:t>программы</w:t>
      </w:r>
      <w:r w:rsidRPr="00607381">
        <w:rPr>
          <w:rFonts w:ascii="Times New Roman" w:hAnsi="Times New Roman"/>
          <w:sz w:val="28"/>
          <w:szCs w:val="28"/>
        </w:rPr>
        <w:t>внеурочной</w:t>
      </w:r>
      <w:proofErr w:type="spellEnd"/>
      <w:r w:rsidRPr="00607381">
        <w:rPr>
          <w:rFonts w:ascii="Times New Roman" w:hAnsi="Times New Roman"/>
          <w:sz w:val="28"/>
          <w:szCs w:val="28"/>
        </w:rPr>
        <w:t xml:space="preserve"> деятельности по спортивно-оздоровительному направлению «</w:t>
      </w:r>
      <w:r w:rsidR="00085775">
        <w:rPr>
          <w:rFonts w:ascii="Times New Roman" w:hAnsi="Times New Roman"/>
          <w:sz w:val="28"/>
          <w:szCs w:val="28"/>
        </w:rPr>
        <w:t>Тропинка здоровья</w:t>
      </w:r>
      <w:r w:rsidRPr="00607381">
        <w:rPr>
          <w:rFonts w:ascii="Times New Roman" w:hAnsi="Times New Roman"/>
          <w:sz w:val="28"/>
          <w:szCs w:val="28"/>
        </w:rPr>
        <w:t>» отражает социальную, психологическую и соматическую характеристик</w:t>
      </w:r>
      <w:r>
        <w:rPr>
          <w:rFonts w:ascii="Times New Roman" w:hAnsi="Times New Roman"/>
          <w:sz w:val="28"/>
          <w:szCs w:val="28"/>
        </w:rPr>
        <w:t>у</w:t>
      </w:r>
      <w:r w:rsidRPr="00607381">
        <w:rPr>
          <w:rFonts w:ascii="Times New Roman" w:hAnsi="Times New Roman"/>
          <w:sz w:val="28"/>
          <w:szCs w:val="28"/>
        </w:rPr>
        <w:t xml:space="preserve"> здоровья. Реализация данной программы в рамках внеурочной деятельности соответствует предельно допустимой нагрузке обучающихся начальной школы.</w:t>
      </w:r>
    </w:p>
    <w:p w:rsidR="00C96A72" w:rsidRPr="00607381" w:rsidRDefault="00C96A72" w:rsidP="00C96A72">
      <w:pPr>
        <w:pStyle w:val="af"/>
        <w:jc w:val="both"/>
        <w:rPr>
          <w:rFonts w:ascii="Times New Roman" w:hAnsi="Times New Roman"/>
          <w:sz w:val="28"/>
          <w:szCs w:val="28"/>
        </w:rPr>
      </w:pPr>
    </w:p>
    <w:p w:rsidR="00C96A72" w:rsidRPr="00607381" w:rsidRDefault="00C96A72" w:rsidP="00C96A72">
      <w:pPr>
        <w:pStyle w:val="af"/>
        <w:jc w:val="both"/>
        <w:rPr>
          <w:rFonts w:ascii="Times New Roman" w:hAnsi="Times New Roman"/>
          <w:sz w:val="28"/>
          <w:szCs w:val="28"/>
        </w:rPr>
      </w:pPr>
    </w:p>
    <w:p w:rsidR="00C96A72" w:rsidRPr="00607381" w:rsidRDefault="00C96A72" w:rsidP="00C96A72">
      <w:pPr>
        <w:pStyle w:val="ae"/>
        <w:numPr>
          <w:ilvl w:val="0"/>
          <w:numId w:val="16"/>
        </w:numPr>
        <w:spacing w:after="0" w:line="240" w:lineRule="auto"/>
        <w:ind w:left="426"/>
        <w:jc w:val="center"/>
        <w:rPr>
          <w:rFonts w:ascii="Times New Roman" w:hAnsi="Times New Roman"/>
          <w:b/>
          <w:sz w:val="28"/>
          <w:szCs w:val="28"/>
        </w:rPr>
      </w:pPr>
      <w:r w:rsidRPr="00607381">
        <w:rPr>
          <w:rFonts w:ascii="Times New Roman" w:hAnsi="Times New Roman"/>
          <w:b/>
          <w:sz w:val="28"/>
          <w:szCs w:val="28"/>
        </w:rPr>
        <w:t xml:space="preserve">Планируемые результаты освоения </w:t>
      </w:r>
      <w:proofErr w:type="gramStart"/>
      <w:r w:rsidRPr="00607381">
        <w:rPr>
          <w:rFonts w:ascii="Times New Roman" w:hAnsi="Times New Roman"/>
          <w:b/>
          <w:sz w:val="28"/>
          <w:szCs w:val="28"/>
        </w:rPr>
        <w:t>обучающимися</w:t>
      </w:r>
      <w:proofErr w:type="gramEnd"/>
    </w:p>
    <w:p w:rsidR="00C96A72" w:rsidRPr="00607381" w:rsidRDefault="00C96A72" w:rsidP="00C96A72">
      <w:pPr>
        <w:pStyle w:val="ae"/>
        <w:spacing w:after="0" w:line="240" w:lineRule="auto"/>
        <w:ind w:left="66"/>
        <w:jc w:val="center"/>
        <w:rPr>
          <w:rFonts w:ascii="Times New Roman" w:hAnsi="Times New Roman"/>
          <w:b/>
          <w:sz w:val="28"/>
          <w:szCs w:val="28"/>
        </w:rPr>
      </w:pPr>
      <w:r w:rsidRPr="00607381">
        <w:rPr>
          <w:rFonts w:ascii="Times New Roman" w:hAnsi="Times New Roman"/>
          <w:b/>
          <w:sz w:val="28"/>
          <w:szCs w:val="28"/>
        </w:rPr>
        <w:t>программы внеурочной деятельности</w:t>
      </w:r>
    </w:p>
    <w:p w:rsidR="00C96A72" w:rsidRPr="00607381" w:rsidRDefault="00C96A72" w:rsidP="00C96A72">
      <w:pPr>
        <w:pStyle w:val="ae"/>
        <w:spacing w:after="0" w:line="240" w:lineRule="auto"/>
        <w:ind w:left="66"/>
        <w:jc w:val="center"/>
        <w:rPr>
          <w:rFonts w:ascii="Times New Roman" w:hAnsi="Times New Roman"/>
          <w:b/>
          <w:sz w:val="28"/>
          <w:szCs w:val="28"/>
        </w:rPr>
      </w:pPr>
    </w:p>
    <w:p w:rsidR="00C96A72" w:rsidRPr="00607381" w:rsidRDefault="00C96A72" w:rsidP="00C96A72">
      <w:pPr>
        <w:pStyle w:val="ae"/>
        <w:spacing w:after="0" w:line="240" w:lineRule="auto"/>
        <w:ind w:left="66" w:firstLine="850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 xml:space="preserve">В процессе обучения и воспитания собственных установок, потребностей в значимой мотивации на соблюдение норм и правил здорового образа жизни, культуры </w:t>
      </w:r>
      <w:proofErr w:type="spellStart"/>
      <w:r w:rsidRPr="00607381">
        <w:rPr>
          <w:rFonts w:ascii="Times New Roman" w:hAnsi="Times New Roman"/>
          <w:sz w:val="28"/>
          <w:szCs w:val="28"/>
        </w:rPr>
        <w:t>здоровьяу</w:t>
      </w:r>
      <w:proofErr w:type="spellEnd"/>
      <w:r w:rsidRPr="00607381">
        <w:rPr>
          <w:rFonts w:ascii="Times New Roman" w:hAnsi="Times New Roman"/>
          <w:sz w:val="28"/>
          <w:szCs w:val="28"/>
        </w:rPr>
        <w:t xml:space="preserve"> обучающихся формируются познавательные, личностные, регулятивные, коммуникативные универсальные учебные действия.</w:t>
      </w:r>
    </w:p>
    <w:p w:rsidR="00C96A72" w:rsidRPr="00607381" w:rsidRDefault="00C96A72" w:rsidP="00C96A72">
      <w:pPr>
        <w:pStyle w:val="ae"/>
        <w:spacing w:after="0" w:line="240" w:lineRule="auto"/>
        <w:ind w:left="66" w:firstLine="850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Основная образовательная программа учреждения предусматривает достижение следующих результатов образования:</w:t>
      </w:r>
    </w:p>
    <w:p w:rsidR="00C96A72" w:rsidRPr="00607381" w:rsidRDefault="00C96A72" w:rsidP="00C96A72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 xml:space="preserve">личностные результаты — готовность и способность обучающихся к саморазвитию, </w:t>
      </w:r>
      <w:proofErr w:type="spellStart"/>
      <w:r w:rsidRPr="00607381">
        <w:rPr>
          <w:rFonts w:ascii="Times New Roman" w:hAnsi="Times New Roman"/>
          <w:sz w:val="28"/>
          <w:szCs w:val="28"/>
        </w:rPr>
        <w:t>сформированность</w:t>
      </w:r>
      <w:proofErr w:type="spellEnd"/>
      <w:r w:rsidRPr="00607381">
        <w:rPr>
          <w:rFonts w:ascii="Times New Roman" w:hAnsi="Times New Roman"/>
          <w:sz w:val="28"/>
          <w:szCs w:val="28"/>
        </w:rPr>
        <w:t xml:space="preserve"> мотивации к учению и познанию, ценностно-смысловые установки выпускников начальной школы, отражающие их индивидуально-личностные позиции, социальные компетентности, личностные качества; </w:t>
      </w:r>
      <w:proofErr w:type="spellStart"/>
      <w:r w:rsidRPr="00607381">
        <w:rPr>
          <w:rFonts w:ascii="Times New Roman" w:hAnsi="Times New Roman"/>
          <w:sz w:val="28"/>
          <w:szCs w:val="28"/>
        </w:rPr>
        <w:t>сформированность</w:t>
      </w:r>
      <w:proofErr w:type="spellEnd"/>
      <w:r w:rsidRPr="00607381">
        <w:rPr>
          <w:rFonts w:ascii="Times New Roman" w:hAnsi="Times New Roman"/>
          <w:sz w:val="28"/>
          <w:szCs w:val="28"/>
        </w:rPr>
        <w:t xml:space="preserve"> основ российской, гражданской идентичности; </w:t>
      </w:r>
    </w:p>
    <w:p w:rsidR="00C96A72" w:rsidRPr="00607381" w:rsidRDefault="00C96A72" w:rsidP="00C96A72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07381">
        <w:rPr>
          <w:rFonts w:ascii="Times New Roman" w:hAnsi="Times New Roman"/>
          <w:sz w:val="28"/>
          <w:szCs w:val="28"/>
        </w:rPr>
        <w:t>метапредметные</w:t>
      </w:r>
      <w:proofErr w:type="spellEnd"/>
      <w:r w:rsidRPr="00607381">
        <w:rPr>
          <w:rFonts w:ascii="Times New Roman" w:hAnsi="Times New Roman"/>
          <w:sz w:val="28"/>
          <w:szCs w:val="28"/>
        </w:rPr>
        <w:t xml:space="preserve"> результаты — освоенные </w:t>
      </w:r>
      <w:proofErr w:type="gramStart"/>
      <w:r w:rsidRPr="00607381">
        <w:rPr>
          <w:rFonts w:ascii="Times New Roman" w:hAnsi="Times New Roman"/>
          <w:sz w:val="28"/>
          <w:szCs w:val="28"/>
        </w:rPr>
        <w:t>обучающимися</w:t>
      </w:r>
      <w:proofErr w:type="gramEnd"/>
      <w:r w:rsidRPr="00607381">
        <w:rPr>
          <w:rFonts w:ascii="Times New Roman" w:hAnsi="Times New Roman"/>
          <w:sz w:val="28"/>
          <w:szCs w:val="28"/>
        </w:rPr>
        <w:t xml:space="preserve"> универсальные учебные действия (познавательные, регулятивные и коммуникативные);</w:t>
      </w:r>
    </w:p>
    <w:p w:rsidR="00C96A72" w:rsidRPr="00607381" w:rsidRDefault="00C96A72" w:rsidP="00C96A72">
      <w:pPr>
        <w:numPr>
          <w:ilvl w:val="0"/>
          <w:numId w:val="19"/>
        </w:numPr>
        <w:autoSpaceDE w:val="0"/>
        <w:autoSpaceDN w:val="0"/>
        <w:adjustRightInd w:val="0"/>
        <w:spacing w:after="0" w:line="240" w:lineRule="auto"/>
        <w:ind w:left="426"/>
        <w:jc w:val="both"/>
        <w:rPr>
          <w:rFonts w:ascii="Times New Roman" w:hAnsi="Times New Roman"/>
          <w:sz w:val="28"/>
          <w:szCs w:val="28"/>
        </w:rPr>
      </w:pPr>
      <w:proofErr w:type="gramStart"/>
      <w:r w:rsidRPr="00607381">
        <w:rPr>
          <w:rFonts w:ascii="Times New Roman" w:hAnsi="Times New Roman"/>
          <w:sz w:val="28"/>
          <w:szCs w:val="28"/>
        </w:rPr>
        <w:t>предметные результаты — освоенный обучающимися в ходе изучения учебных предметов опыт специфической для каждой предметной области деятельности по получению нового знания, его преобразованию и применению, а также система основополагающих элементов научного знания, лежащая в основе современной научной картины мира.</w:t>
      </w:r>
      <w:proofErr w:type="gramEnd"/>
    </w:p>
    <w:p w:rsidR="00C96A72" w:rsidRPr="00607381" w:rsidRDefault="00C96A72" w:rsidP="00C96A72">
      <w:pPr>
        <w:pStyle w:val="ae"/>
        <w:spacing w:after="0" w:line="240" w:lineRule="auto"/>
        <w:ind w:left="66" w:firstLine="850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lastRenderedPageBreak/>
        <w:t>Личностными результатами программы внеурочной деятельности по спортивно-оздоровительному направлению «</w:t>
      </w:r>
      <w:r w:rsidR="001168CD">
        <w:rPr>
          <w:rFonts w:ascii="Times New Roman" w:eastAsia="Times New Roman" w:hAnsi="Times New Roman"/>
          <w:color w:val="333333"/>
          <w:sz w:val="28"/>
          <w:szCs w:val="28"/>
        </w:rPr>
        <w:t xml:space="preserve">Тропинка здоровья» </w:t>
      </w:r>
      <w:r w:rsidRPr="00607381">
        <w:rPr>
          <w:rFonts w:ascii="Times New Roman" w:hAnsi="Times New Roman"/>
          <w:sz w:val="28"/>
          <w:szCs w:val="28"/>
        </w:rPr>
        <w:t>является формирование следующих умений:</w:t>
      </w:r>
    </w:p>
    <w:p w:rsidR="00C96A72" w:rsidRPr="00607381" w:rsidRDefault="00C96A72" w:rsidP="00C96A72">
      <w:pPr>
        <w:pStyle w:val="af"/>
        <w:numPr>
          <w:ilvl w:val="0"/>
          <w:numId w:val="20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b/>
          <w:i/>
          <w:sz w:val="28"/>
          <w:szCs w:val="28"/>
        </w:rPr>
        <w:t xml:space="preserve">Определять </w:t>
      </w:r>
      <w:r w:rsidRPr="00607381">
        <w:rPr>
          <w:rFonts w:ascii="Times New Roman" w:hAnsi="Times New Roman"/>
          <w:sz w:val="28"/>
          <w:szCs w:val="28"/>
        </w:rPr>
        <w:t>и</w:t>
      </w:r>
      <w:r w:rsidRPr="00607381">
        <w:rPr>
          <w:rFonts w:ascii="Times New Roman" w:hAnsi="Times New Roman"/>
          <w:b/>
          <w:i/>
          <w:sz w:val="28"/>
          <w:szCs w:val="28"/>
        </w:rPr>
        <w:t xml:space="preserve"> высказывать</w:t>
      </w:r>
      <w:r w:rsidRPr="00607381">
        <w:rPr>
          <w:rFonts w:ascii="Times New Roman" w:hAnsi="Times New Roman"/>
          <w:sz w:val="28"/>
          <w:szCs w:val="28"/>
        </w:rPr>
        <w:t xml:space="preserve"> под руководством учителя самые простые и общие для всех людей правила поведения при сотрудничестве (этические нормы);</w:t>
      </w:r>
    </w:p>
    <w:p w:rsidR="00C96A72" w:rsidRPr="00607381" w:rsidRDefault="00C96A72" w:rsidP="00C96A72">
      <w:pPr>
        <w:pStyle w:val="af"/>
        <w:numPr>
          <w:ilvl w:val="0"/>
          <w:numId w:val="20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 xml:space="preserve">В предложенных педагогом ситуациях общения и сотрудничества, опираясь на общие для всех простые правила поведения, </w:t>
      </w:r>
      <w:r w:rsidRPr="00607381">
        <w:rPr>
          <w:rFonts w:ascii="Times New Roman" w:hAnsi="Times New Roman"/>
          <w:b/>
          <w:i/>
          <w:sz w:val="28"/>
          <w:szCs w:val="28"/>
        </w:rPr>
        <w:t>делать выбор,</w:t>
      </w:r>
      <w:r w:rsidRPr="00607381">
        <w:rPr>
          <w:rFonts w:ascii="Times New Roman" w:hAnsi="Times New Roman"/>
          <w:sz w:val="28"/>
          <w:szCs w:val="28"/>
        </w:rPr>
        <w:t xml:space="preserve"> при поддержке других участников группы и педагога, как поступить.</w:t>
      </w:r>
    </w:p>
    <w:p w:rsidR="001168CD" w:rsidRDefault="00C96A72" w:rsidP="00C96A72">
      <w:pPr>
        <w:pStyle w:val="af"/>
        <w:ind w:firstLine="800"/>
        <w:jc w:val="both"/>
        <w:rPr>
          <w:rFonts w:ascii="Times New Roman" w:eastAsia="Times New Roman" w:hAnsi="Times New Roman"/>
          <w:color w:val="333333"/>
          <w:sz w:val="28"/>
          <w:szCs w:val="28"/>
        </w:rPr>
      </w:pPr>
      <w:proofErr w:type="spellStart"/>
      <w:r w:rsidRPr="00607381">
        <w:rPr>
          <w:rFonts w:ascii="Times New Roman" w:hAnsi="Times New Roman"/>
          <w:sz w:val="28"/>
          <w:szCs w:val="28"/>
        </w:rPr>
        <w:t>Метапредметными</w:t>
      </w:r>
      <w:proofErr w:type="spellEnd"/>
      <w:r w:rsidRPr="00607381">
        <w:rPr>
          <w:rFonts w:ascii="Times New Roman" w:hAnsi="Times New Roman"/>
          <w:sz w:val="28"/>
          <w:szCs w:val="28"/>
        </w:rPr>
        <w:t xml:space="preserve"> результатами программы внеурочной деятельности по спортивно-оздоровительному направлению «</w:t>
      </w:r>
    </w:p>
    <w:p w:rsidR="00C96A72" w:rsidRPr="00607381" w:rsidRDefault="001168CD" w:rsidP="00C96A72">
      <w:pPr>
        <w:pStyle w:val="af"/>
        <w:ind w:firstLine="80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Times New Roman" w:hAnsi="Times New Roman"/>
          <w:color w:val="333333"/>
          <w:sz w:val="28"/>
          <w:szCs w:val="28"/>
        </w:rPr>
        <w:t>Тропинка здоровья</w:t>
      </w:r>
      <w:r w:rsidR="00C96A72" w:rsidRPr="00607381">
        <w:rPr>
          <w:rFonts w:ascii="Times New Roman" w:hAnsi="Times New Roman"/>
          <w:sz w:val="28"/>
          <w:szCs w:val="28"/>
        </w:rPr>
        <w:t>» - является формирование следующих универсальных учебных действий (УУД):</w:t>
      </w:r>
    </w:p>
    <w:p w:rsidR="00C96A72" w:rsidRPr="00607381" w:rsidRDefault="00C96A72" w:rsidP="00C96A72">
      <w:pPr>
        <w:pStyle w:val="af"/>
        <w:numPr>
          <w:ilvl w:val="0"/>
          <w:numId w:val="14"/>
        </w:numPr>
        <w:jc w:val="both"/>
        <w:rPr>
          <w:rFonts w:ascii="Times New Roman" w:hAnsi="Times New Roman"/>
          <w:b/>
          <w:i/>
          <w:sz w:val="28"/>
          <w:szCs w:val="28"/>
        </w:rPr>
      </w:pPr>
      <w:r w:rsidRPr="00607381">
        <w:rPr>
          <w:rFonts w:ascii="Times New Roman" w:hAnsi="Times New Roman"/>
          <w:b/>
          <w:i/>
          <w:sz w:val="28"/>
          <w:szCs w:val="28"/>
        </w:rPr>
        <w:t>Регулятивные УУД:</w:t>
      </w:r>
    </w:p>
    <w:p w:rsidR="00C96A72" w:rsidRPr="00607381" w:rsidRDefault="00C96A72" w:rsidP="00C96A72">
      <w:pPr>
        <w:pStyle w:val="af"/>
        <w:numPr>
          <w:ilvl w:val="0"/>
          <w:numId w:val="21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b/>
          <w:i/>
          <w:sz w:val="28"/>
          <w:szCs w:val="28"/>
        </w:rPr>
        <w:t xml:space="preserve">Определять </w:t>
      </w:r>
      <w:r w:rsidRPr="00607381">
        <w:rPr>
          <w:rFonts w:ascii="Times New Roman" w:hAnsi="Times New Roman"/>
          <w:i/>
          <w:sz w:val="28"/>
          <w:szCs w:val="28"/>
        </w:rPr>
        <w:t>и</w:t>
      </w:r>
      <w:r w:rsidRPr="00607381">
        <w:rPr>
          <w:rFonts w:ascii="Times New Roman" w:hAnsi="Times New Roman"/>
          <w:b/>
          <w:i/>
          <w:sz w:val="28"/>
          <w:szCs w:val="28"/>
        </w:rPr>
        <w:t xml:space="preserve"> формулировать</w:t>
      </w:r>
      <w:r w:rsidRPr="00607381">
        <w:rPr>
          <w:rFonts w:ascii="Times New Roman" w:hAnsi="Times New Roman"/>
          <w:sz w:val="28"/>
          <w:szCs w:val="28"/>
        </w:rPr>
        <w:t xml:space="preserve"> цель деятельности на уроке с помощью учителя.</w:t>
      </w:r>
    </w:p>
    <w:p w:rsidR="00C96A72" w:rsidRPr="00607381" w:rsidRDefault="00C96A72" w:rsidP="00C96A72">
      <w:pPr>
        <w:pStyle w:val="af"/>
        <w:numPr>
          <w:ilvl w:val="0"/>
          <w:numId w:val="21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b/>
          <w:i/>
          <w:sz w:val="28"/>
          <w:szCs w:val="28"/>
        </w:rPr>
        <w:t>Проговаривать</w:t>
      </w:r>
      <w:r w:rsidRPr="00607381">
        <w:rPr>
          <w:rFonts w:ascii="Times New Roman" w:hAnsi="Times New Roman"/>
          <w:sz w:val="28"/>
          <w:szCs w:val="28"/>
        </w:rPr>
        <w:t xml:space="preserve"> последовательность действий на уроке.</w:t>
      </w:r>
    </w:p>
    <w:p w:rsidR="00C96A72" w:rsidRPr="00607381" w:rsidRDefault="00C96A72" w:rsidP="00C96A72">
      <w:pPr>
        <w:pStyle w:val="af"/>
        <w:numPr>
          <w:ilvl w:val="0"/>
          <w:numId w:val="21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 xml:space="preserve">Учить </w:t>
      </w:r>
      <w:proofErr w:type="spellStart"/>
      <w:r w:rsidRPr="00607381">
        <w:rPr>
          <w:rFonts w:ascii="Times New Roman" w:hAnsi="Times New Roman"/>
          <w:b/>
          <w:i/>
          <w:sz w:val="28"/>
          <w:szCs w:val="28"/>
        </w:rPr>
        <w:t>высказывать</w:t>
      </w:r>
      <w:r w:rsidRPr="00607381">
        <w:rPr>
          <w:rFonts w:ascii="Times New Roman" w:hAnsi="Times New Roman"/>
          <w:sz w:val="28"/>
          <w:szCs w:val="28"/>
        </w:rPr>
        <w:t>своё</w:t>
      </w:r>
      <w:proofErr w:type="spellEnd"/>
      <w:r w:rsidRPr="00607381">
        <w:rPr>
          <w:rFonts w:ascii="Times New Roman" w:hAnsi="Times New Roman"/>
          <w:sz w:val="28"/>
          <w:szCs w:val="28"/>
        </w:rPr>
        <w:t xml:space="preserve"> предположение (версию) на основе работы с иллюстрацией, учить </w:t>
      </w:r>
      <w:r w:rsidRPr="00607381">
        <w:rPr>
          <w:rFonts w:ascii="Times New Roman" w:hAnsi="Times New Roman"/>
          <w:b/>
          <w:i/>
          <w:sz w:val="28"/>
          <w:szCs w:val="28"/>
        </w:rPr>
        <w:t>работать</w:t>
      </w:r>
      <w:r w:rsidRPr="00607381">
        <w:rPr>
          <w:rFonts w:ascii="Times New Roman" w:hAnsi="Times New Roman"/>
          <w:sz w:val="28"/>
          <w:szCs w:val="28"/>
        </w:rPr>
        <w:t xml:space="preserve"> по предложенному учителем плану.</w:t>
      </w:r>
    </w:p>
    <w:p w:rsidR="00C96A72" w:rsidRPr="00607381" w:rsidRDefault="00C96A72" w:rsidP="00C96A72">
      <w:pPr>
        <w:pStyle w:val="af"/>
        <w:numPr>
          <w:ilvl w:val="0"/>
          <w:numId w:val="21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Средством формирования этих действий служит технология проблемного диалога на этапе изучения нового материала.</w:t>
      </w:r>
    </w:p>
    <w:p w:rsidR="00C96A72" w:rsidRPr="00607381" w:rsidRDefault="00C96A72" w:rsidP="00C96A72">
      <w:pPr>
        <w:pStyle w:val="af"/>
        <w:numPr>
          <w:ilvl w:val="0"/>
          <w:numId w:val="21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 xml:space="preserve">Учиться совместно с учителем и другими учениками </w:t>
      </w:r>
      <w:r w:rsidRPr="00607381">
        <w:rPr>
          <w:rFonts w:ascii="Times New Roman" w:hAnsi="Times New Roman"/>
          <w:b/>
          <w:i/>
          <w:sz w:val="28"/>
          <w:szCs w:val="28"/>
        </w:rPr>
        <w:t>давать</w:t>
      </w:r>
      <w:r w:rsidRPr="0060738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607381">
        <w:rPr>
          <w:rFonts w:ascii="Times New Roman" w:hAnsi="Times New Roman"/>
          <w:sz w:val="28"/>
          <w:szCs w:val="28"/>
        </w:rPr>
        <w:t>эмоциональную</w:t>
      </w:r>
      <w:proofErr w:type="gramEnd"/>
      <w:r w:rsidRPr="0060738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607381">
        <w:rPr>
          <w:rFonts w:ascii="Times New Roman" w:hAnsi="Times New Roman"/>
          <w:b/>
          <w:i/>
          <w:sz w:val="28"/>
          <w:szCs w:val="28"/>
        </w:rPr>
        <w:t>оценку</w:t>
      </w:r>
      <w:r w:rsidRPr="00607381">
        <w:rPr>
          <w:rFonts w:ascii="Times New Roman" w:hAnsi="Times New Roman"/>
          <w:sz w:val="28"/>
          <w:szCs w:val="28"/>
        </w:rPr>
        <w:t>деятельности</w:t>
      </w:r>
      <w:proofErr w:type="spellEnd"/>
      <w:r w:rsidRPr="00607381">
        <w:rPr>
          <w:rFonts w:ascii="Times New Roman" w:hAnsi="Times New Roman"/>
          <w:sz w:val="28"/>
          <w:szCs w:val="28"/>
        </w:rPr>
        <w:t xml:space="preserve"> класса на уроке.</w:t>
      </w:r>
    </w:p>
    <w:p w:rsidR="00C96A72" w:rsidRPr="00607381" w:rsidRDefault="00C96A72" w:rsidP="00C96A72">
      <w:pPr>
        <w:pStyle w:val="af"/>
        <w:numPr>
          <w:ilvl w:val="0"/>
          <w:numId w:val="21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Средством формирования этих действий служит технология оценивания образовательных достижений (учебных успехов).</w:t>
      </w:r>
    </w:p>
    <w:p w:rsidR="00C96A72" w:rsidRPr="00607381" w:rsidRDefault="00C96A72" w:rsidP="00C96A72">
      <w:pPr>
        <w:pStyle w:val="af"/>
        <w:ind w:left="460" w:hanging="360"/>
        <w:jc w:val="both"/>
        <w:rPr>
          <w:rFonts w:ascii="Times New Roman" w:hAnsi="Times New Roman"/>
          <w:b/>
          <w:i/>
          <w:sz w:val="28"/>
          <w:szCs w:val="28"/>
        </w:rPr>
      </w:pPr>
      <w:r w:rsidRPr="00607381">
        <w:rPr>
          <w:rFonts w:ascii="Times New Roman" w:hAnsi="Times New Roman"/>
          <w:b/>
          <w:i/>
          <w:sz w:val="28"/>
          <w:szCs w:val="28"/>
        </w:rPr>
        <w:t>2. Познавательные УУД:</w:t>
      </w:r>
    </w:p>
    <w:p w:rsidR="00C96A72" w:rsidRPr="00607381" w:rsidRDefault="00C96A72" w:rsidP="00C96A72">
      <w:pPr>
        <w:pStyle w:val="af"/>
        <w:numPr>
          <w:ilvl w:val="0"/>
          <w:numId w:val="15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 xml:space="preserve">Делать предварительный отбор источников информации: </w:t>
      </w:r>
      <w:r w:rsidRPr="00607381">
        <w:rPr>
          <w:rFonts w:ascii="Times New Roman" w:hAnsi="Times New Roman"/>
          <w:b/>
          <w:i/>
          <w:sz w:val="28"/>
          <w:szCs w:val="28"/>
        </w:rPr>
        <w:t>ориентироваться</w:t>
      </w:r>
      <w:r w:rsidRPr="00607381">
        <w:rPr>
          <w:rFonts w:ascii="Times New Roman" w:hAnsi="Times New Roman"/>
          <w:sz w:val="28"/>
          <w:szCs w:val="28"/>
        </w:rPr>
        <w:t xml:space="preserve"> в учебнике (на развороте, в оглавлении, в словаре).</w:t>
      </w:r>
    </w:p>
    <w:p w:rsidR="00C96A72" w:rsidRPr="00607381" w:rsidRDefault="00C96A72" w:rsidP="00C96A72">
      <w:pPr>
        <w:pStyle w:val="af"/>
        <w:numPr>
          <w:ilvl w:val="0"/>
          <w:numId w:val="15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 xml:space="preserve">Добывать новые знания: </w:t>
      </w:r>
      <w:r w:rsidRPr="00607381">
        <w:rPr>
          <w:rFonts w:ascii="Times New Roman" w:hAnsi="Times New Roman"/>
          <w:b/>
          <w:i/>
          <w:sz w:val="28"/>
          <w:szCs w:val="28"/>
        </w:rPr>
        <w:t>находить ответы</w:t>
      </w:r>
      <w:r w:rsidRPr="00607381">
        <w:rPr>
          <w:rFonts w:ascii="Times New Roman" w:hAnsi="Times New Roman"/>
          <w:sz w:val="28"/>
          <w:szCs w:val="28"/>
        </w:rPr>
        <w:t xml:space="preserve"> на вопросы, используя учебник, свой жизненный опыт и информацию, полученную на уроке.</w:t>
      </w:r>
    </w:p>
    <w:p w:rsidR="00C96A72" w:rsidRPr="00607381" w:rsidRDefault="00C96A72" w:rsidP="00C96A72">
      <w:pPr>
        <w:pStyle w:val="af"/>
        <w:numPr>
          <w:ilvl w:val="0"/>
          <w:numId w:val="15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 xml:space="preserve">Перерабатывать полученную информацию: </w:t>
      </w:r>
      <w:r w:rsidRPr="00607381">
        <w:rPr>
          <w:rFonts w:ascii="Times New Roman" w:hAnsi="Times New Roman"/>
          <w:b/>
          <w:i/>
          <w:sz w:val="28"/>
          <w:szCs w:val="28"/>
        </w:rPr>
        <w:t>делать</w:t>
      </w:r>
      <w:r w:rsidRPr="00607381">
        <w:rPr>
          <w:rFonts w:ascii="Times New Roman" w:hAnsi="Times New Roman"/>
          <w:sz w:val="28"/>
          <w:szCs w:val="28"/>
        </w:rPr>
        <w:t xml:space="preserve"> выводы в результате совместной работы всего класса.</w:t>
      </w:r>
    </w:p>
    <w:p w:rsidR="00C96A72" w:rsidRPr="00607381" w:rsidRDefault="00C96A72" w:rsidP="00C96A72">
      <w:pPr>
        <w:pStyle w:val="af"/>
        <w:numPr>
          <w:ilvl w:val="0"/>
          <w:numId w:val="15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Преобразовывать информацию из одной формы в другую: составлять рассказы на основе простейших моделей (предметных, рисунков, схематических рисунков, схем); находить и формулировать решение задачи с помощью простейших моделей (предметных, рисунков, схематических рисунков).</w:t>
      </w:r>
    </w:p>
    <w:p w:rsidR="00C96A72" w:rsidRDefault="00C96A72" w:rsidP="00C96A72">
      <w:pPr>
        <w:pStyle w:val="af"/>
        <w:numPr>
          <w:ilvl w:val="0"/>
          <w:numId w:val="15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Средством формирования этих действий служит учебный материал и задания учебника, ориентированные на линии развития средствами предмета.</w:t>
      </w:r>
    </w:p>
    <w:p w:rsidR="00C96A72" w:rsidRDefault="00C96A72" w:rsidP="00C96A72">
      <w:pPr>
        <w:pStyle w:val="af"/>
        <w:ind w:left="820"/>
        <w:jc w:val="both"/>
        <w:rPr>
          <w:rFonts w:ascii="Times New Roman" w:hAnsi="Times New Roman"/>
          <w:sz w:val="28"/>
          <w:szCs w:val="28"/>
        </w:rPr>
      </w:pPr>
    </w:p>
    <w:p w:rsidR="00C96A72" w:rsidRPr="00607381" w:rsidRDefault="00C96A72" w:rsidP="00C96A72">
      <w:pPr>
        <w:pStyle w:val="af"/>
        <w:ind w:left="820"/>
        <w:jc w:val="both"/>
        <w:rPr>
          <w:rFonts w:ascii="Times New Roman" w:hAnsi="Times New Roman"/>
          <w:sz w:val="28"/>
          <w:szCs w:val="28"/>
        </w:rPr>
      </w:pPr>
    </w:p>
    <w:p w:rsidR="00C96A72" w:rsidRPr="00607381" w:rsidRDefault="00C96A72" w:rsidP="00C96A72">
      <w:pPr>
        <w:pStyle w:val="af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b/>
          <w:i/>
          <w:sz w:val="28"/>
          <w:szCs w:val="28"/>
        </w:rPr>
        <w:t xml:space="preserve">   3. Коммуникативные УУД</w:t>
      </w:r>
      <w:r w:rsidRPr="00607381">
        <w:rPr>
          <w:rFonts w:ascii="Times New Roman" w:hAnsi="Times New Roman"/>
          <w:i/>
          <w:sz w:val="28"/>
          <w:szCs w:val="28"/>
        </w:rPr>
        <w:t>:</w:t>
      </w:r>
    </w:p>
    <w:p w:rsidR="00C96A72" w:rsidRPr="00607381" w:rsidRDefault="00C96A72" w:rsidP="00C96A72">
      <w:pPr>
        <w:pStyle w:val="af"/>
        <w:numPr>
          <w:ilvl w:val="0"/>
          <w:numId w:val="22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Умение донести свою позицию до других: оформлять свою мысль в устной и письменной речи (на уровне одного предложения или небольшого текста).</w:t>
      </w:r>
    </w:p>
    <w:p w:rsidR="00C96A72" w:rsidRPr="00607381" w:rsidRDefault="00C96A72" w:rsidP="00C96A72">
      <w:pPr>
        <w:pStyle w:val="af"/>
        <w:numPr>
          <w:ilvl w:val="0"/>
          <w:numId w:val="22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b/>
          <w:i/>
          <w:sz w:val="28"/>
          <w:szCs w:val="28"/>
        </w:rPr>
        <w:t xml:space="preserve">Слушать </w:t>
      </w:r>
      <w:r w:rsidRPr="00607381">
        <w:rPr>
          <w:rFonts w:ascii="Times New Roman" w:hAnsi="Times New Roman"/>
          <w:sz w:val="28"/>
          <w:szCs w:val="28"/>
        </w:rPr>
        <w:t>и</w:t>
      </w:r>
      <w:r w:rsidRPr="00607381">
        <w:rPr>
          <w:rFonts w:ascii="Times New Roman" w:hAnsi="Times New Roman"/>
          <w:b/>
          <w:i/>
          <w:sz w:val="28"/>
          <w:szCs w:val="28"/>
        </w:rPr>
        <w:t xml:space="preserve"> понимать</w:t>
      </w:r>
      <w:r w:rsidRPr="00607381">
        <w:rPr>
          <w:rFonts w:ascii="Times New Roman" w:hAnsi="Times New Roman"/>
          <w:sz w:val="28"/>
          <w:szCs w:val="28"/>
        </w:rPr>
        <w:t xml:space="preserve"> речь других.</w:t>
      </w:r>
    </w:p>
    <w:p w:rsidR="00C96A72" w:rsidRPr="00607381" w:rsidRDefault="00C96A72" w:rsidP="00C96A72">
      <w:pPr>
        <w:pStyle w:val="af"/>
        <w:numPr>
          <w:ilvl w:val="0"/>
          <w:numId w:val="22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lastRenderedPageBreak/>
        <w:t>Средством формирования этих действий служит технология проблемного диалога (побуждающий и подводящий диалог).</w:t>
      </w:r>
    </w:p>
    <w:p w:rsidR="00C96A72" w:rsidRPr="00607381" w:rsidRDefault="00C96A72" w:rsidP="00C96A72">
      <w:pPr>
        <w:pStyle w:val="af"/>
        <w:numPr>
          <w:ilvl w:val="0"/>
          <w:numId w:val="22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Совместно договариваться о правилах общения и поведения в школе и следовать им.</w:t>
      </w:r>
    </w:p>
    <w:p w:rsidR="00C96A72" w:rsidRPr="00607381" w:rsidRDefault="00C96A72" w:rsidP="00C96A72">
      <w:pPr>
        <w:pStyle w:val="af"/>
        <w:numPr>
          <w:ilvl w:val="0"/>
          <w:numId w:val="22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Учиться выполнять различные роли в группе (лидера, исполнителя, критика).</w:t>
      </w:r>
    </w:p>
    <w:p w:rsidR="00C96A72" w:rsidRPr="00607381" w:rsidRDefault="00C96A72" w:rsidP="00C96A72">
      <w:pPr>
        <w:pStyle w:val="af"/>
        <w:numPr>
          <w:ilvl w:val="0"/>
          <w:numId w:val="23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Средством формирования этих действий служит организация работы в парах и малых группах (</w:t>
      </w:r>
      <w:r>
        <w:rPr>
          <w:rFonts w:ascii="Times New Roman" w:hAnsi="Times New Roman"/>
          <w:sz w:val="28"/>
          <w:szCs w:val="28"/>
        </w:rPr>
        <w:t>в приложении представлены</w:t>
      </w:r>
      <w:r w:rsidRPr="00607381">
        <w:rPr>
          <w:rFonts w:ascii="Times New Roman" w:hAnsi="Times New Roman"/>
          <w:sz w:val="28"/>
          <w:szCs w:val="28"/>
        </w:rPr>
        <w:t xml:space="preserve"> варианты проведения уроков).</w:t>
      </w:r>
    </w:p>
    <w:p w:rsidR="00C96A72" w:rsidRPr="00607381" w:rsidRDefault="00C96A72" w:rsidP="00C96A72">
      <w:pPr>
        <w:pStyle w:val="af"/>
        <w:ind w:firstLine="851"/>
        <w:jc w:val="both"/>
        <w:rPr>
          <w:rFonts w:ascii="Times New Roman" w:hAnsi="Times New Roman"/>
          <w:b/>
          <w:i/>
          <w:sz w:val="28"/>
          <w:szCs w:val="28"/>
        </w:rPr>
      </w:pPr>
      <w:r w:rsidRPr="00607381">
        <w:rPr>
          <w:rFonts w:ascii="Times New Roman" w:hAnsi="Times New Roman"/>
          <w:b/>
          <w:i/>
          <w:sz w:val="28"/>
          <w:szCs w:val="28"/>
        </w:rPr>
        <w:t>Оздоровительные результаты программы внеурочной деятельности:</w:t>
      </w:r>
    </w:p>
    <w:p w:rsidR="00C96A72" w:rsidRPr="00A07933" w:rsidRDefault="00C96A72" w:rsidP="00C96A72">
      <w:pPr>
        <w:pStyle w:val="af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 xml:space="preserve">осознание  </w:t>
      </w:r>
      <w:proofErr w:type="gramStart"/>
      <w:r w:rsidRPr="00607381">
        <w:rPr>
          <w:rFonts w:ascii="Times New Roman" w:hAnsi="Times New Roman"/>
          <w:sz w:val="28"/>
          <w:szCs w:val="28"/>
        </w:rPr>
        <w:t>обучающимися</w:t>
      </w:r>
      <w:proofErr w:type="gramEnd"/>
      <w:r w:rsidRPr="00607381">
        <w:rPr>
          <w:rFonts w:ascii="Times New Roman" w:hAnsi="Times New Roman"/>
          <w:sz w:val="28"/>
          <w:szCs w:val="28"/>
        </w:rPr>
        <w:t xml:space="preserve"> необходимости заботы о своём здоровье и выработки форм поведения, которые помогут избежать</w:t>
      </w:r>
      <w:r>
        <w:rPr>
          <w:rFonts w:ascii="Times New Roman" w:hAnsi="Times New Roman"/>
          <w:sz w:val="28"/>
          <w:szCs w:val="28"/>
        </w:rPr>
        <w:t xml:space="preserve"> опасности для жизни и здоровья, а значит, произойдет </w:t>
      </w:r>
      <w:r w:rsidRPr="00A07933">
        <w:rPr>
          <w:rFonts w:ascii="Times New Roman" w:hAnsi="Times New Roman"/>
          <w:sz w:val="28"/>
          <w:szCs w:val="28"/>
        </w:rPr>
        <w:t>уменьшение пропусков по причине болезни</w:t>
      </w:r>
      <w:r>
        <w:rPr>
          <w:rFonts w:ascii="Times New Roman" w:hAnsi="Times New Roman"/>
          <w:sz w:val="28"/>
          <w:szCs w:val="28"/>
        </w:rPr>
        <w:t xml:space="preserve"> и произойдет </w:t>
      </w:r>
      <w:r w:rsidRPr="00A07933">
        <w:rPr>
          <w:rFonts w:ascii="Times New Roman" w:hAnsi="Times New Roman"/>
          <w:sz w:val="28"/>
          <w:szCs w:val="28"/>
        </w:rPr>
        <w:t xml:space="preserve">увеличение численности </w:t>
      </w:r>
      <w:r>
        <w:rPr>
          <w:rFonts w:ascii="Times New Roman" w:hAnsi="Times New Roman"/>
          <w:sz w:val="28"/>
          <w:szCs w:val="28"/>
        </w:rPr>
        <w:t>обучающихся</w:t>
      </w:r>
      <w:r w:rsidRPr="00A07933">
        <w:rPr>
          <w:rFonts w:ascii="Times New Roman" w:hAnsi="Times New Roman"/>
          <w:sz w:val="28"/>
          <w:szCs w:val="28"/>
        </w:rPr>
        <w:t xml:space="preserve">, посещающих спортивные секции и </w:t>
      </w:r>
      <w:r>
        <w:rPr>
          <w:rFonts w:ascii="Times New Roman" w:hAnsi="Times New Roman"/>
          <w:sz w:val="28"/>
          <w:szCs w:val="28"/>
        </w:rPr>
        <w:t xml:space="preserve">спортивно-оздоровительные </w:t>
      </w:r>
      <w:r w:rsidRPr="00A07933">
        <w:rPr>
          <w:rFonts w:ascii="Times New Roman" w:hAnsi="Times New Roman"/>
          <w:sz w:val="28"/>
          <w:szCs w:val="28"/>
        </w:rPr>
        <w:t>мероприятия;</w:t>
      </w:r>
    </w:p>
    <w:p w:rsidR="00C96A72" w:rsidRPr="00607381" w:rsidRDefault="00C96A72" w:rsidP="00C96A72">
      <w:pPr>
        <w:pStyle w:val="af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социальная адаптация детей, расширение сферы общения, приобретение опыта взаимодействия с окружающим миром.</w:t>
      </w:r>
    </w:p>
    <w:p w:rsidR="00C96A72" w:rsidRPr="00A07933" w:rsidRDefault="00C96A72" w:rsidP="00C96A72">
      <w:pPr>
        <w:pStyle w:val="ae"/>
        <w:spacing w:after="0" w:line="240" w:lineRule="auto"/>
        <w:ind w:left="66" w:firstLine="78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Первостепенным результатом реализации программы внеурочной деятельности будет сознательное отношение обучающихся к собственному здоровью во всем его проявлениях.</w:t>
      </w:r>
    </w:p>
    <w:p w:rsidR="00C96A72" w:rsidRPr="00607381" w:rsidRDefault="00C96A72" w:rsidP="00C96A72">
      <w:pPr>
        <w:pStyle w:val="ae"/>
        <w:spacing w:after="0" w:line="240" w:lineRule="auto"/>
        <w:ind w:left="709"/>
        <w:jc w:val="center"/>
        <w:rPr>
          <w:rFonts w:ascii="Times New Roman" w:hAnsi="Times New Roman"/>
          <w:b/>
          <w:sz w:val="28"/>
          <w:szCs w:val="28"/>
        </w:rPr>
      </w:pPr>
    </w:p>
    <w:p w:rsidR="00C54ACB" w:rsidRDefault="00C54ACB" w:rsidP="00C54ACB">
      <w:pPr>
        <w:pStyle w:val="ae"/>
        <w:spacing w:after="0" w:line="240" w:lineRule="auto"/>
        <w:ind w:left="426"/>
        <w:rPr>
          <w:rFonts w:ascii="Times New Roman" w:hAnsi="Times New Roman"/>
          <w:b/>
          <w:sz w:val="28"/>
          <w:szCs w:val="28"/>
        </w:rPr>
      </w:pPr>
    </w:p>
    <w:p w:rsidR="00C54ACB" w:rsidRPr="00C54ACB" w:rsidRDefault="00C54ACB" w:rsidP="00C54ACB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C96A72" w:rsidRPr="000E0E16" w:rsidRDefault="00D44DC0" w:rsidP="000E0E16">
      <w:pPr>
        <w:spacing w:after="0" w:line="240" w:lineRule="auto"/>
        <w:ind w:left="426"/>
        <w:jc w:val="center"/>
        <w:rPr>
          <w:rFonts w:ascii="Times New Roman" w:hAnsi="Times New Roman"/>
          <w:b/>
          <w:sz w:val="28"/>
          <w:szCs w:val="28"/>
        </w:rPr>
      </w:pPr>
      <w:r w:rsidRPr="000E0E16">
        <w:rPr>
          <w:rFonts w:ascii="Times New Roman" w:hAnsi="Times New Roman"/>
          <w:b/>
          <w:sz w:val="28"/>
          <w:szCs w:val="28"/>
        </w:rPr>
        <w:t>Предполагаемые результаты</w:t>
      </w:r>
    </w:p>
    <w:p w:rsidR="00C96A72" w:rsidRPr="00607381" w:rsidRDefault="00C96A72" w:rsidP="00C96A72">
      <w:pPr>
        <w:pStyle w:val="ae"/>
        <w:spacing w:after="0" w:line="240" w:lineRule="auto"/>
        <w:ind w:left="0" w:firstLine="830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В ходе реализация программы внеурочной деятельности по спортивно-оздоровительному направлению «</w:t>
      </w:r>
      <w:r w:rsidR="001168CD">
        <w:rPr>
          <w:rFonts w:ascii="Times New Roman" w:hAnsi="Times New Roman"/>
          <w:sz w:val="28"/>
          <w:szCs w:val="28"/>
        </w:rPr>
        <w:t>Тропинка здоровья</w:t>
      </w:r>
      <w:r w:rsidR="0091601F">
        <w:rPr>
          <w:rFonts w:ascii="Times New Roman" w:hAnsi="Times New Roman"/>
          <w:sz w:val="28"/>
          <w:szCs w:val="28"/>
        </w:rPr>
        <w:t>» обучающиеся научатся:</w:t>
      </w:r>
    </w:p>
    <w:p w:rsidR="00C96A72" w:rsidRPr="00607381" w:rsidRDefault="00C96A72" w:rsidP="00C96A72">
      <w:pPr>
        <w:pStyle w:val="af"/>
        <w:numPr>
          <w:ilvl w:val="0"/>
          <w:numId w:val="13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основные вопросы гигиены, касающиеся профилактики вирусных заболеваний, передающихся воздушно-капельным путем;</w:t>
      </w:r>
    </w:p>
    <w:p w:rsidR="00C96A72" w:rsidRPr="00607381" w:rsidRDefault="00C96A72" w:rsidP="00C96A72">
      <w:pPr>
        <w:pStyle w:val="af"/>
        <w:numPr>
          <w:ilvl w:val="0"/>
          <w:numId w:val="13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особенности влияния вредных привычек на здоровье младшего школьника;</w:t>
      </w:r>
    </w:p>
    <w:p w:rsidR="00C96A72" w:rsidRPr="00607381" w:rsidRDefault="00C96A72" w:rsidP="00C96A72">
      <w:pPr>
        <w:pStyle w:val="af"/>
        <w:numPr>
          <w:ilvl w:val="0"/>
          <w:numId w:val="13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особенности воздействия двигательной активности на организм человека;</w:t>
      </w:r>
    </w:p>
    <w:p w:rsidR="00C96A72" w:rsidRPr="00607381" w:rsidRDefault="00C96A72" w:rsidP="00C96A72">
      <w:pPr>
        <w:pStyle w:val="af"/>
        <w:numPr>
          <w:ilvl w:val="0"/>
          <w:numId w:val="13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основы рационального питания;</w:t>
      </w:r>
    </w:p>
    <w:p w:rsidR="00C96A72" w:rsidRPr="00607381" w:rsidRDefault="00C96A72" w:rsidP="00C96A72">
      <w:pPr>
        <w:pStyle w:val="af"/>
        <w:numPr>
          <w:ilvl w:val="0"/>
          <w:numId w:val="13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правила оказания первой помощи;</w:t>
      </w:r>
    </w:p>
    <w:p w:rsidR="00C96A72" w:rsidRPr="00607381" w:rsidRDefault="00C96A72" w:rsidP="00C96A72">
      <w:pPr>
        <w:pStyle w:val="af"/>
        <w:numPr>
          <w:ilvl w:val="0"/>
          <w:numId w:val="13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способы сохранения и укрепление  здоровья;</w:t>
      </w:r>
    </w:p>
    <w:p w:rsidR="00C96A72" w:rsidRPr="00607381" w:rsidRDefault="00C96A72" w:rsidP="00C96A72">
      <w:pPr>
        <w:pStyle w:val="af"/>
        <w:numPr>
          <w:ilvl w:val="0"/>
          <w:numId w:val="13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основы развития познавательной сферы;</w:t>
      </w:r>
    </w:p>
    <w:p w:rsidR="00C96A72" w:rsidRPr="00607381" w:rsidRDefault="00C96A72" w:rsidP="00C96A72">
      <w:pPr>
        <w:pStyle w:val="af"/>
        <w:numPr>
          <w:ilvl w:val="0"/>
          <w:numId w:val="13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 xml:space="preserve">свои права и права других людей; </w:t>
      </w:r>
    </w:p>
    <w:p w:rsidR="00C96A72" w:rsidRPr="00607381" w:rsidRDefault="00C96A72" w:rsidP="00C96A72">
      <w:pPr>
        <w:pStyle w:val="af"/>
        <w:numPr>
          <w:ilvl w:val="0"/>
          <w:numId w:val="13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 xml:space="preserve">соблюдать общепринятые правила в семье, в школе, в гостях, транспорте, общественных учреждениях; </w:t>
      </w:r>
    </w:p>
    <w:p w:rsidR="00C96A72" w:rsidRPr="00607381" w:rsidRDefault="00C96A72" w:rsidP="00C96A72">
      <w:pPr>
        <w:pStyle w:val="af"/>
        <w:numPr>
          <w:ilvl w:val="0"/>
          <w:numId w:val="13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 xml:space="preserve">влияние здоровья на успешную учебную деятельность; </w:t>
      </w:r>
    </w:p>
    <w:p w:rsidR="00C96A72" w:rsidRPr="00607381" w:rsidRDefault="00C96A72" w:rsidP="00C96A72">
      <w:pPr>
        <w:pStyle w:val="af"/>
        <w:numPr>
          <w:ilvl w:val="0"/>
          <w:numId w:val="13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значение физических упражнений для сохранени</w:t>
      </w:r>
      <w:r>
        <w:rPr>
          <w:rFonts w:ascii="Times New Roman" w:hAnsi="Times New Roman"/>
          <w:sz w:val="28"/>
          <w:szCs w:val="28"/>
        </w:rPr>
        <w:t>я</w:t>
      </w:r>
      <w:r w:rsidRPr="00607381">
        <w:rPr>
          <w:rFonts w:ascii="Times New Roman" w:hAnsi="Times New Roman"/>
          <w:sz w:val="28"/>
          <w:szCs w:val="28"/>
        </w:rPr>
        <w:t xml:space="preserve"> и укреплени</w:t>
      </w:r>
      <w:r>
        <w:rPr>
          <w:rFonts w:ascii="Times New Roman" w:hAnsi="Times New Roman"/>
          <w:sz w:val="28"/>
          <w:szCs w:val="28"/>
        </w:rPr>
        <w:t>я</w:t>
      </w:r>
      <w:r w:rsidRPr="00607381">
        <w:rPr>
          <w:rFonts w:ascii="Times New Roman" w:hAnsi="Times New Roman"/>
          <w:sz w:val="28"/>
          <w:szCs w:val="28"/>
        </w:rPr>
        <w:t xml:space="preserve"> здоровья; </w:t>
      </w:r>
    </w:p>
    <w:p w:rsidR="00C96A72" w:rsidRPr="00607381" w:rsidRDefault="00C96A72" w:rsidP="00C96A72">
      <w:pPr>
        <w:pStyle w:val="af"/>
        <w:numPr>
          <w:ilvl w:val="0"/>
          <w:numId w:val="13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знания о “полезных” и “вредных” продуктах, значение режима питания.</w:t>
      </w:r>
    </w:p>
    <w:p w:rsidR="00C96A72" w:rsidRPr="00607381" w:rsidRDefault="0091601F" w:rsidP="00C96A72">
      <w:pPr>
        <w:pStyle w:val="af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Получат возможность научиться</w:t>
      </w:r>
      <w:r w:rsidR="00C96A72" w:rsidRPr="00607381">
        <w:rPr>
          <w:rFonts w:ascii="Times New Roman" w:hAnsi="Times New Roman"/>
          <w:b/>
          <w:sz w:val="28"/>
          <w:szCs w:val="28"/>
        </w:rPr>
        <w:t>:</w:t>
      </w:r>
    </w:p>
    <w:p w:rsidR="00C96A72" w:rsidRPr="00607381" w:rsidRDefault="00C96A72" w:rsidP="00C96A72">
      <w:pPr>
        <w:pStyle w:val="af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составлять индивидуальный режим дня и соблюдать его;</w:t>
      </w:r>
    </w:p>
    <w:p w:rsidR="00C96A72" w:rsidRPr="00607381" w:rsidRDefault="00C96A72" w:rsidP="00C96A72">
      <w:pPr>
        <w:pStyle w:val="af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выполнять физические упражнения для развития физических навыков;</w:t>
      </w:r>
    </w:p>
    <w:p w:rsidR="00C96A72" w:rsidRPr="00607381" w:rsidRDefault="00C96A72" w:rsidP="00C96A72">
      <w:pPr>
        <w:pStyle w:val="af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различать “полезные” и “вредные” продукты;</w:t>
      </w:r>
    </w:p>
    <w:p w:rsidR="00C96A72" w:rsidRPr="00607381" w:rsidRDefault="00C96A72" w:rsidP="00C96A72">
      <w:pPr>
        <w:pStyle w:val="af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использовать средства профилактики ОРЗ, ОРВИ, клещевой энцефалит;</w:t>
      </w:r>
    </w:p>
    <w:p w:rsidR="00C96A72" w:rsidRPr="00607381" w:rsidRDefault="00C96A72" w:rsidP="00C96A72">
      <w:pPr>
        <w:pStyle w:val="af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 xml:space="preserve">определять благоприятные </w:t>
      </w:r>
      <w:proofErr w:type="gramStart"/>
      <w:r w:rsidRPr="00607381">
        <w:rPr>
          <w:rFonts w:ascii="Times New Roman" w:hAnsi="Times New Roman"/>
          <w:sz w:val="28"/>
          <w:szCs w:val="28"/>
        </w:rPr>
        <w:t>факторы</w:t>
      </w:r>
      <w:proofErr w:type="gramEnd"/>
      <w:r w:rsidRPr="00607381">
        <w:rPr>
          <w:rFonts w:ascii="Times New Roman" w:hAnsi="Times New Roman"/>
          <w:sz w:val="28"/>
          <w:szCs w:val="28"/>
        </w:rPr>
        <w:t xml:space="preserve"> воздействующие на здоровье; </w:t>
      </w:r>
    </w:p>
    <w:p w:rsidR="00C96A72" w:rsidRPr="00607381" w:rsidRDefault="00C96A72" w:rsidP="00C96A72">
      <w:pPr>
        <w:pStyle w:val="af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 xml:space="preserve">заботиться о своем здоровье; </w:t>
      </w:r>
    </w:p>
    <w:p w:rsidR="00C96A72" w:rsidRPr="00607381" w:rsidRDefault="00C96A72" w:rsidP="00C96A72">
      <w:pPr>
        <w:pStyle w:val="af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lastRenderedPageBreak/>
        <w:t>находить выход из ситуаций, связанных с употреблением алкоголя, наркотиков, сигарет;</w:t>
      </w:r>
    </w:p>
    <w:p w:rsidR="00C96A72" w:rsidRPr="00607381" w:rsidRDefault="00C96A72" w:rsidP="00C96A72">
      <w:pPr>
        <w:pStyle w:val="af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применять коммуникативные и презентационные навыки;</w:t>
      </w:r>
    </w:p>
    <w:p w:rsidR="00C96A72" w:rsidRPr="00607381" w:rsidRDefault="00C96A72" w:rsidP="00C96A72">
      <w:pPr>
        <w:pStyle w:val="af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использовать навыки элементарной исследовательской деятельности в своей работе;</w:t>
      </w:r>
    </w:p>
    <w:p w:rsidR="00C96A72" w:rsidRPr="00607381" w:rsidRDefault="00C96A72" w:rsidP="00C96A72">
      <w:pPr>
        <w:pStyle w:val="af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оказывать первую медицинскую помощь при кровотечении, удушении, утоплении, обморожении, ожоге, травмах, тепловом и солнечном ударах;</w:t>
      </w:r>
    </w:p>
    <w:p w:rsidR="00C96A72" w:rsidRPr="00607381" w:rsidRDefault="00C96A72" w:rsidP="00C96A72">
      <w:pPr>
        <w:pStyle w:val="af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находить выход из стрессовых ситуаций;</w:t>
      </w:r>
    </w:p>
    <w:p w:rsidR="00C96A72" w:rsidRPr="00607381" w:rsidRDefault="00C96A72" w:rsidP="00C96A72">
      <w:pPr>
        <w:pStyle w:val="af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принимать разумные решения по поводу личного здоровья, а также сохранения и улучшения безопасной и здоровой среды обитания;</w:t>
      </w:r>
    </w:p>
    <w:p w:rsidR="00C96A72" w:rsidRPr="00607381" w:rsidRDefault="00C96A72" w:rsidP="00C96A72">
      <w:pPr>
        <w:pStyle w:val="af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адекватно оценивать своё поведение в жизненных ситуациях;</w:t>
      </w:r>
    </w:p>
    <w:p w:rsidR="00C96A72" w:rsidRPr="00607381" w:rsidRDefault="00C96A72" w:rsidP="00C96A72">
      <w:pPr>
        <w:pStyle w:val="af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отвечать за свои поступки;</w:t>
      </w:r>
    </w:p>
    <w:p w:rsidR="00C96A72" w:rsidRPr="00607381" w:rsidRDefault="00C96A72" w:rsidP="00C96A72">
      <w:pPr>
        <w:pStyle w:val="af"/>
        <w:numPr>
          <w:ilvl w:val="0"/>
          <w:numId w:val="8"/>
        </w:numPr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отстаивать свою нравственную позицию в ситуации выбора.</w:t>
      </w:r>
    </w:p>
    <w:p w:rsidR="00C96A72" w:rsidRPr="00607381" w:rsidRDefault="00C96A72" w:rsidP="00C96A72">
      <w:pPr>
        <w:pStyle w:val="ae"/>
        <w:spacing w:after="0" w:line="24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 xml:space="preserve">             В результате реализации программы  внеурочной </w:t>
      </w:r>
      <w:proofErr w:type="spellStart"/>
      <w:r w:rsidRPr="00607381">
        <w:rPr>
          <w:rFonts w:ascii="Times New Roman" w:hAnsi="Times New Roman"/>
          <w:sz w:val="28"/>
          <w:szCs w:val="28"/>
        </w:rPr>
        <w:t>деятельностипо</w:t>
      </w:r>
      <w:proofErr w:type="spellEnd"/>
      <w:r w:rsidRPr="00607381">
        <w:rPr>
          <w:rFonts w:ascii="Times New Roman" w:hAnsi="Times New Roman"/>
          <w:sz w:val="28"/>
          <w:szCs w:val="28"/>
        </w:rPr>
        <w:t xml:space="preserve"> </w:t>
      </w:r>
      <w:r w:rsidRPr="00607381">
        <w:rPr>
          <w:rFonts w:ascii="Times New Roman" w:eastAsia="Times New Roman" w:hAnsi="Times New Roman"/>
          <w:color w:val="333333"/>
          <w:sz w:val="28"/>
          <w:szCs w:val="28"/>
        </w:rPr>
        <w:t xml:space="preserve">формированию культуры здоровья у обучающихся развиваются группы качеств: </w:t>
      </w:r>
      <w:r w:rsidRPr="00607381">
        <w:rPr>
          <w:rFonts w:ascii="Times New Roman" w:hAnsi="Times New Roman"/>
          <w:sz w:val="28"/>
          <w:szCs w:val="28"/>
        </w:rPr>
        <w:t xml:space="preserve">отношение к самому себе, отношение к другим людям, отношение к вещам, отношение к окружающему миру. </w:t>
      </w:r>
      <w:proofErr w:type="gramStart"/>
      <w:r w:rsidRPr="00607381">
        <w:rPr>
          <w:rFonts w:ascii="Times New Roman" w:hAnsi="Times New Roman"/>
          <w:sz w:val="28"/>
          <w:szCs w:val="28"/>
        </w:rPr>
        <w:t>Благодаря тому, что содержание данной программы раскрывает все стороны здоровья, обучающиеся будут демонстрировать такие качества личности как: товарищество, уважение к старшим, доброта, честность, трудолюбие, бережливость, дисциплинированность, соблюдение порядка, любознательность, любовь к прекрасному, стремление быть сильным и ловким.</w:t>
      </w:r>
      <w:proofErr w:type="gramEnd"/>
    </w:p>
    <w:p w:rsidR="00C96A72" w:rsidRPr="00607381" w:rsidRDefault="00C96A72" w:rsidP="00C96A72">
      <w:pPr>
        <w:pStyle w:val="ae"/>
        <w:spacing w:after="0" w:line="200" w:lineRule="atLeast"/>
        <w:ind w:left="0"/>
        <w:jc w:val="both"/>
        <w:rPr>
          <w:rFonts w:ascii="Times New Roman" w:hAnsi="Times New Roman"/>
          <w:b/>
          <w:sz w:val="28"/>
          <w:szCs w:val="28"/>
        </w:rPr>
      </w:pPr>
    </w:p>
    <w:p w:rsidR="00C96A72" w:rsidRPr="000E0E16" w:rsidRDefault="00C96A72" w:rsidP="000E0E16">
      <w:pPr>
        <w:spacing w:after="0" w:line="200" w:lineRule="atLeast"/>
        <w:ind w:left="426"/>
        <w:jc w:val="center"/>
        <w:rPr>
          <w:rFonts w:ascii="Times New Roman" w:hAnsi="Times New Roman"/>
          <w:b/>
          <w:sz w:val="28"/>
          <w:szCs w:val="28"/>
        </w:rPr>
      </w:pPr>
      <w:r w:rsidRPr="000E0E16">
        <w:rPr>
          <w:rFonts w:ascii="Times New Roman" w:hAnsi="Times New Roman"/>
          <w:b/>
          <w:sz w:val="28"/>
          <w:szCs w:val="28"/>
        </w:rPr>
        <w:t>Формы учета знаний и умений, система контролирующих</w:t>
      </w:r>
    </w:p>
    <w:p w:rsidR="00C96A72" w:rsidRDefault="00C96A72" w:rsidP="00C96A72">
      <w:pPr>
        <w:pStyle w:val="ae"/>
        <w:spacing w:after="0" w:line="200" w:lineRule="atLeast"/>
        <w:ind w:left="426"/>
        <w:jc w:val="center"/>
        <w:rPr>
          <w:rFonts w:ascii="Times New Roman" w:hAnsi="Times New Roman"/>
          <w:b/>
          <w:sz w:val="28"/>
          <w:szCs w:val="28"/>
        </w:rPr>
      </w:pPr>
      <w:r w:rsidRPr="00607381">
        <w:rPr>
          <w:rFonts w:ascii="Times New Roman" w:hAnsi="Times New Roman"/>
          <w:b/>
          <w:sz w:val="28"/>
          <w:szCs w:val="28"/>
        </w:rPr>
        <w:t>материалов для оценки планируемых</w:t>
      </w:r>
      <w:r>
        <w:rPr>
          <w:rFonts w:ascii="Times New Roman" w:hAnsi="Times New Roman"/>
          <w:b/>
          <w:sz w:val="28"/>
          <w:szCs w:val="28"/>
        </w:rPr>
        <w:t xml:space="preserve"> результатов освоения </w:t>
      </w:r>
    </w:p>
    <w:p w:rsidR="00C96A72" w:rsidRDefault="00C96A72" w:rsidP="00C96A72">
      <w:pPr>
        <w:pStyle w:val="ae"/>
        <w:spacing w:after="0" w:line="200" w:lineRule="atLeast"/>
        <w:ind w:left="426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программы внеурочной деятельности</w:t>
      </w:r>
    </w:p>
    <w:p w:rsidR="00C96A72" w:rsidRDefault="00C96A72" w:rsidP="00C96A72">
      <w:pPr>
        <w:pStyle w:val="ae"/>
        <w:spacing w:after="0" w:line="200" w:lineRule="atLeast"/>
        <w:jc w:val="center"/>
        <w:rPr>
          <w:rFonts w:ascii="Times New Roman" w:hAnsi="Times New Roman"/>
          <w:b/>
          <w:sz w:val="28"/>
          <w:szCs w:val="28"/>
        </w:rPr>
      </w:pPr>
    </w:p>
    <w:p w:rsidR="001168CD" w:rsidRDefault="00C96A72" w:rsidP="00C96A72">
      <w:pPr>
        <w:pStyle w:val="af"/>
        <w:ind w:firstLine="851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Программа внеурочной деятельности по спортивно-оздоровительному направлению «</w:t>
      </w:r>
    </w:p>
    <w:p w:rsidR="00C96A72" w:rsidRPr="00607381" w:rsidRDefault="001168CD" w:rsidP="00C96A72">
      <w:pPr>
        <w:pStyle w:val="af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Тропинка здоровья</w:t>
      </w:r>
      <w:r w:rsidR="00C96A72" w:rsidRPr="00607381">
        <w:rPr>
          <w:rFonts w:ascii="Times New Roman" w:hAnsi="Times New Roman"/>
          <w:sz w:val="28"/>
          <w:szCs w:val="28"/>
        </w:rPr>
        <w:t xml:space="preserve">», предполагает обучение на двух основных уровнях: первый - информативный, который заключается в изучении правил и закономерностей здорового образа жизни; второй — поведенческий, позволяющий закрепить социально одобряемые модели поведения. </w:t>
      </w:r>
    </w:p>
    <w:p w:rsidR="00C96A72" w:rsidRDefault="00C96A72" w:rsidP="00C96A72">
      <w:pPr>
        <w:pStyle w:val="ae"/>
        <w:spacing w:after="0" w:line="200" w:lineRule="atLeast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257796">
        <w:rPr>
          <w:rFonts w:ascii="Times New Roman" w:hAnsi="Times New Roman"/>
          <w:sz w:val="28"/>
          <w:szCs w:val="28"/>
        </w:rPr>
        <w:t xml:space="preserve">Социально </w:t>
      </w:r>
      <w:r>
        <w:rPr>
          <w:rFonts w:ascii="Times New Roman" w:hAnsi="Times New Roman"/>
          <w:sz w:val="28"/>
          <w:szCs w:val="28"/>
        </w:rPr>
        <w:t xml:space="preserve">одобряемая модель поведение может быть выработана только в результате вовлечения </w:t>
      </w:r>
      <w:proofErr w:type="gramStart"/>
      <w:r>
        <w:rPr>
          <w:rFonts w:ascii="Times New Roman" w:hAnsi="Times New Roman"/>
          <w:sz w:val="28"/>
          <w:szCs w:val="28"/>
        </w:rPr>
        <w:t>обучающихся</w:t>
      </w:r>
      <w:proofErr w:type="gramEnd"/>
      <w:r>
        <w:rPr>
          <w:rFonts w:ascii="Times New Roman" w:hAnsi="Times New Roman"/>
          <w:sz w:val="28"/>
          <w:szCs w:val="28"/>
        </w:rPr>
        <w:t xml:space="preserve"> в </w:t>
      </w:r>
      <w:proofErr w:type="spellStart"/>
      <w:r>
        <w:rPr>
          <w:rFonts w:ascii="Times New Roman" w:hAnsi="Times New Roman"/>
          <w:sz w:val="28"/>
          <w:szCs w:val="28"/>
        </w:rPr>
        <w:t>здоровьесберегающие</w:t>
      </w:r>
      <w:proofErr w:type="spellEnd"/>
      <w:r>
        <w:rPr>
          <w:rFonts w:ascii="Times New Roman" w:hAnsi="Times New Roman"/>
          <w:sz w:val="28"/>
          <w:szCs w:val="28"/>
        </w:rPr>
        <w:t xml:space="preserve"> практики. Принимая во внимание этот факт, наиболее рациональным способом будет подведение итогов  каждого изучаемого раздела в игровой форме, при организации коллективного творческого дела. </w:t>
      </w:r>
    </w:p>
    <w:p w:rsidR="00C96A72" w:rsidRDefault="00C96A72" w:rsidP="00C96A72">
      <w:pPr>
        <w:pStyle w:val="ae"/>
        <w:spacing w:after="0" w:line="200" w:lineRule="atLeast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Учет знаний и умений для контроля и оценки результатов освоения программы внеурочной деятельности происходит путем архивирования творческих работ обучающихся, накопления материалов по типу «портфолио».</w:t>
      </w:r>
    </w:p>
    <w:p w:rsidR="00C96A72" w:rsidRDefault="00C96A72" w:rsidP="00C96A72">
      <w:pPr>
        <w:pStyle w:val="ae"/>
        <w:spacing w:after="0" w:line="200" w:lineRule="atLeast"/>
        <w:ind w:left="0"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Контроль и оценка результатов освоения программы внеурочной деятельности зависит от тематики и содержания изучаемого раздела. Продуктивным будет контроль в процессе организации следующих форм деятельности: викторины, творческие конкурсы, КВНы, ролевые игры, школьная научно-практическая конференция. </w:t>
      </w:r>
    </w:p>
    <w:p w:rsidR="00C96A72" w:rsidRPr="00C41FA7" w:rsidRDefault="00C96A72" w:rsidP="00C96A72">
      <w:pPr>
        <w:pStyle w:val="ae"/>
        <w:spacing w:after="0" w:line="200" w:lineRule="atLeast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C41FA7">
        <w:rPr>
          <w:rFonts w:ascii="Times New Roman" w:hAnsi="Times New Roman"/>
          <w:sz w:val="28"/>
          <w:szCs w:val="28"/>
        </w:rPr>
        <w:lastRenderedPageBreak/>
        <w:t xml:space="preserve">Подобная </w:t>
      </w:r>
      <w:r>
        <w:rPr>
          <w:rFonts w:ascii="Times New Roman" w:hAnsi="Times New Roman"/>
          <w:sz w:val="28"/>
          <w:szCs w:val="28"/>
        </w:rPr>
        <w:t>организация учета знаний и умений для контроля и оценки результатов освоения программы внеурочной деятельности будет способствовать формированию и поддержанию ситуации успеха для каждого обучающегося, а также будет способствовать процессу обучения в командном сотрудничестве, при котором каждый обучающийся будет значимым участником деятельности.</w:t>
      </w:r>
    </w:p>
    <w:p w:rsidR="00C96A72" w:rsidRDefault="00C96A72" w:rsidP="00C96A72">
      <w:pPr>
        <w:pStyle w:val="ae"/>
        <w:spacing w:after="0" w:line="200" w:lineRule="atLeast"/>
        <w:ind w:left="0" w:firstLine="851"/>
        <w:jc w:val="both"/>
        <w:rPr>
          <w:rFonts w:ascii="Times New Roman" w:hAnsi="Times New Roman"/>
          <w:b/>
          <w:sz w:val="28"/>
          <w:szCs w:val="28"/>
        </w:rPr>
      </w:pPr>
    </w:p>
    <w:p w:rsidR="00C96A72" w:rsidRDefault="00C96A72" w:rsidP="00C96A72">
      <w:pPr>
        <w:pStyle w:val="ae"/>
        <w:spacing w:after="0" w:line="200" w:lineRule="atLeast"/>
        <w:ind w:left="0" w:firstLine="851"/>
        <w:jc w:val="both"/>
        <w:rPr>
          <w:rFonts w:ascii="Times New Roman" w:hAnsi="Times New Roman"/>
          <w:b/>
          <w:sz w:val="28"/>
          <w:szCs w:val="28"/>
        </w:rPr>
      </w:pPr>
    </w:p>
    <w:p w:rsidR="00C96A72" w:rsidRDefault="00C96A72" w:rsidP="00C96A72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 w:rsidRPr="00607381">
        <w:rPr>
          <w:rFonts w:ascii="Times New Roman" w:hAnsi="Times New Roman"/>
          <w:b/>
          <w:sz w:val="28"/>
          <w:szCs w:val="28"/>
        </w:rPr>
        <w:t>Литература</w:t>
      </w:r>
    </w:p>
    <w:p w:rsidR="00C96A72" w:rsidRPr="00607381" w:rsidRDefault="00C96A72" w:rsidP="00C96A72">
      <w:pPr>
        <w:spacing w:after="0" w:line="240" w:lineRule="auto"/>
        <w:ind w:left="720"/>
        <w:rPr>
          <w:rFonts w:ascii="Times New Roman" w:hAnsi="Times New Roman"/>
          <w:b/>
          <w:sz w:val="28"/>
          <w:szCs w:val="28"/>
        </w:rPr>
      </w:pPr>
    </w:p>
    <w:p w:rsidR="00C96A72" w:rsidRPr="00607381" w:rsidRDefault="00C96A72" w:rsidP="00C96A72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Антропова, М.В., Кузнецова, Л.М</w:t>
      </w:r>
      <w:r>
        <w:rPr>
          <w:rFonts w:ascii="Times New Roman" w:hAnsi="Times New Roman"/>
          <w:sz w:val="28"/>
          <w:szCs w:val="28"/>
        </w:rPr>
        <w:t>.</w:t>
      </w:r>
      <w:r w:rsidRPr="00607381">
        <w:rPr>
          <w:rFonts w:ascii="Times New Roman" w:hAnsi="Times New Roman"/>
          <w:sz w:val="28"/>
          <w:szCs w:val="28"/>
        </w:rPr>
        <w:t xml:space="preserve">  Режим дня школьника. М.: изд. Центр «</w:t>
      </w:r>
      <w:proofErr w:type="spellStart"/>
      <w:r w:rsidRPr="00607381">
        <w:rPr>
          <w:rFonts w:ascii="Times New Roman" w:hAnsi="Times New Roman"/>
          <w:sz w:val="28"/>
          <w:szCs w:val="28"/>
        </w:rPr>
        <w:t>Вентана</w:t>
      </w:r>
      <w:proofErr w:type="spellEnd"/>
      <w:r w:rsidRPr="00607381">
        <w:rPr>
          <w:rFonts w:ascii="Times New Roman" w:hAnsi="Times New Roman"/>
          <w:sz w:val="28"/>
          <w:szCs w:val="28"/>
        </w:rPr>
        <w:t>-граф». 2002.- 205 с.</w:t>
      </w:r>
    </w:p>
    <w:p w:rsidR="00C96A72" w:rsidRPr="00607381" w:rsidRDefault="00C96A72" w:rsidP="00C96A72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Бабкина, Н.В. О психологической службе в условиях учебно-воспитательного комплекса // Начальная школа – 2001 – № 12 – С. 3–6.</w:t>
      </w:r>
    </w:p>
    <w:p w:rsidR="00C96A72" w:rsidRPr="00607381" w:rsidRDefault="00C96A72" w:rsidP="00C96A72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07381">
        <w:rPr>
          <w:rFonts w:ascii="Times New Roman" w:hAnsi="Times New Roman"/>
          <w:sz w:val="28"/>
          <w:szCs w:val="28"/>
        </w:rPr>
        <w:t>Дереклеева</w:t>
      </w:r>
      <w:proofErr w:type="spellEnd"/>
      <w:r w:rsidRPr="00607381">
        <w:rPr>
          <w:rFonts w:ascii="Times New Roman" w:hAnsi="Times New Roman"/>
          <w:sz w:val="28"/>
          <w:szCs w:val="28"/>
        </w:rPr>
        <w:t>, Н.И. Двигательные игры, тренинги и уроки здоровья: 1-5 классы. – М.: ВАКО, 2007 г. - /Мастерская учителя.</w:t>
      </w:r>
    </w:p>
    <w:p w:rsidR="00C96A72" w:rsidRPr="00607381" w:rsidRDefault="00C96A72" w:rsidP="00C96A72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07381">
        <w:rPr>
          <w:rFonts w:ascii="Times New Roman" w:hAnsi="Times New Roman"/>
          <w:sz w:val="28"/>
          <w:szCs w:val="28"/>
        </w:rPr>
        <w:t>Дереклеева</w:t>
      </w:r>
      <w:proofErr w:type="spellEnd"/>
      <w:r w:rsidRPr="00607381">
        <w:rPr>
          <w:rFonts w:ascii="Times New Roman" w:hAnsi="Times New Roman"/>
          <w:sz w:val="28"/>
          <w:szCs w:val="28"/>
        </w:rPr>
        <w:t xml:space="preserve">, Н.И. Справочник классного руководителя: 1-4 классы / Под ред. И.С. Артюховой. – </w:t>
      </w:r>
      <w:proofErr w:type="gramStart"/>
      <w:r w:rsidRPr="00607381">
        <w:rPr>
          <w:rFonts w:ascii="Times New Roman" w:hAnsi="Times New Roman"/>
          <w:sz w:val="28"/>
          <w:szCs w:val="28"/>
        </w:rPr>
        <w:t>М.: ВАКО, 2007 г., - 167 с. (Педагогика.</w:t>
      </w:r>
      <w:proofErr w:type="gramEnd"/>
      <w:r w:rsidRPr="00607381">
        <w:rPr>
          <w:rFonts w:ascii="Times New Roman" w:hAnsi="Times New Roman"/>
          <w:sz w:val="28"/>
          <w:szCs w:val="28"/>
        </w:rPr>
        <w:t xml:space="preserve"> Психология. </w:t>
      </w:r>
      <w:proofErr w:type="gramStart"/>
      <w:r w:rsidRPr="00607381">
        <w:rPr>
          <w:rFonts w:ascii="Times New Roman" w:hAnsi="Times New Roman"/>
          <w:sz w:val="28"/>
          <w:szCs w:val="28"/>
        </w:rPr>
        <w:t>Управление.)</w:t>
      </w:r>
      <w:proofErr w:type="gramEnd"/>
    </w:p>
    <w:p w:rsidR="00C96A72" w:rsidRPr="00607381" w:rsidRDefault="00C96A72" w:rsidP="00C96A72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Захаров. А.Н. Как предупредить отклонения в поведении детей. М. 2005. - 85 с.</w:t>
      </w:r>
    </w:p>
    <w:p w:rsidR="00C96A72" w:rsidRPr="00607381" w:rsidRDefault="00C96A72" w:rsidP="00C96A72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 xml:space="preserve">Карасева, Т.В. Современные аспекты реализации </w:t>
      </w:r>
      <w:proofErr w:type="spellStart"/>
      <w:r w:rsidRPr="00607381">
        <w:rPr>
          <w:rFonts w:ascii="Times New Roman" w:hAnsi="Times New Roman"/>
          <w:sz w:val="28"/>
          <w:szCs w:val="28"/>
        </w:rPr>
        <w:t>здоровьесберегающих</w:t>
      </w:r>
      <w:proofErr w:type="spellEnd"/>
      <w:r w:rsidRPr="00607381">
        <w:rPr>
          <w:rFonts w:ascii="Times New Roman" w:hAnsi="Times New Roman"/>
          <w:sz w:val="28"/>
          <w:szCs w:val="28"/>
        </w:rPr>
        <w:t xml:space="preserve"> технологий // Начальная школа – 2005. – № 11. – С. 75–78.</w:t>
      </w:r>
    </w:p>
    <w:p w:rsidR="00C96A72" w:rsidRPr="00607381" w:rsidRDefault="00C96A72" w:rsidP="00C96A72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 xml:space="preserve">Ковалько, В.И. </w:t>
      </w:r>
      <w:proofErr w:type="spellStart"/>
      <w:r w:rsidRPr="00607381">
        <w:rPr>
          <w:rFonts w:ascii="Times New Roman" w:hAnsi="Times New Roman"/>
          <w:sz w:val="28"/>
          <w:szCs w:val="28"/>
        </w:rPr>
        <w:t>Здоровьесберегающие</w:t>
      </w:r>
      <w:proofErr w:type="spellEnd"/>
      <w:r w:rsidRPr="00607381">
        <w:rPr>
          <w:rFonts w:ascii="Times New Roman" w:hAnsi="Times New Roman"/>
          <w:sz w:val="28"/>
          <w:szCs w:val="28"/>
        </w:rPr>
        <w:t xml:space="preserve"> технологии в начальной школе [Текст]</w:t>
      </w:r>
      <w:proofErr w:type="gramStart"/>
      <w:r w:rsidRPr="00607381">
        <w:rPr>
          <w:rFonts w:ascii="Times New Roman" w:hAnsi="Times New Roman"/>
          <w:sz w:val="28"/>
          <w:szCs w:val="28"/>
        </w:rPr>
        <w:t xml:space="preserve"> :</w:t>
      </w:r>
      <w:proofErr w:type="gramEnd"/>
      <w:r w:rsidRPr="00607381">
        <w:rPr>
          <w:rFonts w:ascii="Times New Roman" w:hAnsi="Times New Roman"/>
          <w:sz w:val="28"/>
          <w:szCs w:val="28"/>
        </w:rPr>
        <w:t xml:space="preserve"> 1-4 классы / В.И. Ковалько. – М.</w:t>
      </w:r>
      <w:proofErr w:type="gramStart"/>
      <w:r w:rsidRPr="00607381">
        <w:rPr>
          <w:rFonts w:ascii="Times New Roman" w:hAnsi="Times New Roman"/>
          <w:sz w:val="28"/>
          <w:szCs w:val="28"/>
        </w:rPr>
        <w:t xml:space="preserve"> :</w:t>
      </w:r>
      <w:proofErr w:type="spellStart"/>
      <w:proofErr w:type="gramEnd"/>
      <w:r w:rsidRPr="00607381">
        <w:rPr>
          <w:rFonts w:ascii="Times New Roman" w:hAnsi="Times New Roman"/>
          <w:sz w:val="28"/>
          <w:szCs w:val="28"/>
        </w:rPr>
        <w:t>Вако</w:t>
      </w:r>
      <w:proofErr w:type="spellEnd"/>
      <w:r w:rsidRPr="00607381">
        <w:rPr>
          <w:rFonts w:ascii="Times New Roman" w:hAnsi="Times New Roman"/>
          <w:sz w:val="28"/>
          <w:szCs w:val="28"/>
        </w:rPr>
        <w:t>, 2004. – 124 c.</w:t>
      </w:r>
    </w:p>
    <w:p w:rsidR="00C96A72" w:rsidRPr="00607381" w:rsidRDefault="00C96A72" w:rsidP="00C96A72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Ковалько, В.И. Школа физкультминуток (1-11 классы): Практические разработки физкультминуток, гимнастических комплексов, подвижных игр для младших школьников. – М.: ВАКО, 2007 г. – / Мастерская учителя.</w:t>
      </w:r>
    </w:p>
    <w:p w:rsidR="00C96A72" w:rsidRPr="00607381" w:rsidRDefault="00C96A72" w:rsidP="00C96A72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07381">
        <w:rPr>
          <w:rFonts w:ascii="Times New Roman" w:hAnsi="Times New Roman"/>
          <w:sz w:val="28"/>
          <w:szCs w:val="28"/>
        </w:rPr>
        <w:t>Невдахина</w:t>
      </w:r>
      <w:proofErr w:type="spellEnd"/>
      <w:r w:rsidRPr="00607381">
        <w:rPr>
          <w:rFonts w:ascii="Times New Roman" w:hAnsi="Times New Roman"/>
          <w:sz w:val="28"/>
          <w:szCs w:val="28"/>
        </w:rPr>
        <w:t xml:space="preserve">, З.И. Дополнительное образование: сборник авторских программ / ред.-сост. З.И. </w:t>
      </w:r>
      <w:proofErr w:type="spellStart"/>
      <w:r w:rsidRPr="00607381">
        <w:rPr>
          <w:rFonts w:ascii="Times New Roman" w:hAnsi="Times New Roman"/>
          <w:sz w:val="28"/>
          <w:szCs w:val="28"/>
        </w:rPr>
        <w:t>Невдахина</w:t>
      </w:r>
      <w:proofErr w:type="spellEnd"/>
      <w:r w:rsidRPr="00607381">
        <w:rPr>
          <w:rFonts w:ascii="Times New Roman" w:hAnsi="Times New Roman"/>
          <w:sz w:val="28"/>
          <w:szCs w:val="28"/>
        </w:rPr>
        <w:t xml:space="preserve">. - </w:t>
      </w:r>
      <w:proofErr w:type="spellStart"/>
      <w:r w:rsidRPr="00607381">
        <w:rPr>
          <w:rFonts w:ascii="Times New Roman" w:hAnsi="Times New Roman"/>
          <w:sz w:val="28"/>
          <w:szCs w:val="28"/>
        </w:rPr>
        <w:t>Вып</w:t>
      </w:r>
      <w:proofErr w:type="spellEnd"/>
      <w:r w:rsidRPr="00607381">
        <w:rPr>
          <w:rFonts w:ascii="Times New Roman" w:hAnsi="Times New Roman"/>
          <w:sz w:val="28"/>
          <w:szCs w:val="28"/>
        </w:rPr>
        <w:t xml:space="preserve">. 3.- М.: Народное образование; Ставрополь: </w:t>
      </w:r>
      <w:proofErr w:type="spellStart"/>
      <w:r w:rsidRPr="00607381">
        <w:rPr>
          <w:rFonts w:ascii="Times New Roman" w:hAnsi="Times New Roman"/>
          <w:sz w:val="28"/>
          <w:szCs w:val="28"/>
        </w:rPr>
        <w:t>Ставропольсервисшкола</w:t>
      </w:r>
      <w:proofErr w:type="spellEnd"/>
      <w:r w:rsidRPr="00607381">
        <w:rPr>
          <w:rFonts w:ascii="Times New Roman" w:hAnsi="Times New Roman"/>
          <w:sz w:val="28"/>
          <w:szCs w:val="28"/>
        </w:rPr>
        <w:t>, 2007. – 134 с.</w:t>
      </w:r>
    </w:p>
    <w:p w:rsidR="00C96A72" w:rsidRPr="00607381" w:rsidRDefault="00C96A72" w:rsidP="00C96A72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Патрикеев, А.Ю.  Подвижные игры.1-4 класса. М</w:t>
      </w:r>
      <w:r>
        <w:rPr>
          <w:rFonts w:ascii="Times New Roman" w:hAnsi="Times New Roman"/>
          <w:sz w:val="28"/>
          <w:szCs w:val="28"/>
        </w:rPr>
        <w:t>.:</w:t>
      </w:r>
      <w:proofErr w:type="spellStart"/>
      <w:r w:rsidRPr="00607381">
        <w:rPr>
          <w:rFonts w:ascii="Times New Roman" w:hAnsi="Times New Roman"/>
          <w:sz w:val="28"/>
          <w:szCs w:val="28"/>
        </w:rPr>
        <w:t>Вако</w:t>
      </w:r>
      <w:proofErr w:type="spellEnd"/>
      <w:r w:rsidRPr="00607381">
        <w:rPr>
          <w:rFonts w:ascii="Times New Roman" w:hAnsi="Times New Roman"/>
          <w:sz w:val="28"/>
          <w:szCs w:val="28"/>
        </w:rPr>
        <w:t>, 2007. - 176с. - / Мозаика детского отдыха.</w:t>
      </w:r>
    </w:p>
    <w:p w:rsidR="00C96A72" w:rsidRPr="00607381" w:rsidRDefault="00C96A72" w:rsidP="00C96A72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07381">
        <w:rPr>
          <w:rFonts w:ascii="Times New Roman" w:hAnsi="Times New Roman"/>
          <w:sz w:val="28"/>
          <w:szCs w:val="28"/>
        </w:rPr>
        <w:t>Синягина</w:t>
      </w:r>
      <w:proofErr w:type="spellEnd"/>
      <w:r w:rsidRPr="00607381">
        <w:rPr>
          <w:rFonts w:ascii="Times New Roman" w:hAnsi="Times New Roman"/>
          <w:sz w:val="28"/>
          <w:szCs w:val="28"/>
        </w:rPr>
        <w:t xml:space="preserve">, Н.Ю. Как сохранить и укрепить здоровье детей: психологические установки и упражнения [Текст] / </w:t>
      </w:r>
      <w:proofErr w:type="spellStart"/>
      <w:r w:rsidRPr="00607381">
        <w:rPr>
          <w:rFonts w:ascii="Times New Roman" w:hAnsi="Times New Roman"/>
          <w:sz w:val="28"/>
          <w:szCs w:val="28"/>
        </w:rPr>
        <w:t>Н.Ю.</w:t>
      </w:r>
      <w:r>
        <w:rPr>
          <w:rFonts w:ascii="Times New Roman" w:hAnsi="Times New Roman"/>
          <w:sz w:val="28"/>
          <w:szCs w:val="28"/>
        </w:rPr>
        <w:t>Синягина</w:t>
      </w:r>
      <w:proofErr w:type="spellEnd"/>
      <w:r>
        <w:rPr>
          <w:rFonts w:ascii="Times New Roman" w:hAnsi="Times New Roman"/>
          <w:sz w:val="28"/>
          <w:szCs w:val="28"/>
        </w:rPr>
        <w:t>, И.В. Кузнецова. – М.</w:t>
      </w:r>
      <w:r w:rsidRPr="00607381">
        <w:rPr>
          <w:rFonts w:ascii="Times New Roman" w:hAnsi="Times New Roman"/>
          <w:sz w:val="28"/>
          <w:szCs w:val="28"/>
        </w:rPr>
        <w:t xml:space="preserve">: </w:t>
      </w:r>
      <w:proofErr w:type="spellStart"/>
      <w:r w:rsidRPr="00607381">
        <w:rPr>
          <w:rFonts w:ascii="Times New Roman" w:hAnsi="Times New Roman"/>
          <w:sz w:val="28"/>
          <w:szCs w:val="28"/>
        </w:rPr>
        <w:t>Владос</w:t>
      </w:r>
      <w:proofErr w:type="spellEnd"/>
      <w:r w:rsidRPr="00607381">
        <w:rPr>
          <w:rFonts w:ascii="Times New Roman" w:hAnsi="Times New Roman"/>
          <w:sz w:val="28"/>
          <w:szCs w:val="28"/>
        </w:rPr>
        <w:t>, 2003. – 112 с.</w:t>
      </w:r>
    </w:p>
    <w:p w:rsidR="00C96A72" w:rsidRPr="00607381" w:rsidRDefault="00C96A72" w:rsidP="00C96A72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 xml:space="preserve">Смирнов, Н.К. </w:t>
      </w:r>
      <w:proofErr w:type="spellStart"/>
      <w:r w:rsidRPr="00607381">
        <w:rPr>
          <w:rFonts w:ascii="Times New Roman" w:hAnsi="Times New Roman"/>
          <w:sz w:val="28"/>
          <w:szCs w:val="28"/>
        </w:rPr>
        <w:t>Здоровьесберегающие</w:t>
      </w:r>
      <w:proofErr w:type="spellEnd"/>
      <w:r w:rsidRPr="00607381">
        <w:rPr>
          <w:rFonts w:ascii="Times New Roman" w:hAnsi="Times New Roman"/>
          <w:sz w:val="28"/>
          <w:szCs w:val="28"/>
        </w:rPr>
        <w:t xml:space="preserve"> образовательные технологии в работе учителя и Школы. М.: АРКТИ, 2003. – 268 с.</w:t>
      </w:r>
    </w:p>
    <w:p w:rsidR="00C96A72" w:rsidRPr="00607381" w:rsidRDefault="00C96A72" w:rsidP="00C96A72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07381">
        <w:rPr>
          <w:rFonts w:ascii="Times New Roman" w:hAnsi="Times New Roman"/>
          <w:sz w:val="28"/>
          <w:szCs w:val="28"/>
        </w:rPr>
        <w:t>Степанова, О.А. Оздоровительные технологии в начальной школе. // Начальная школа, №1 - 2003, с.57.</w:t>
      </w:r>
    </w:p>
    <w:p w:rsidR="00C96A72" w:rsidRPr="003B6845" w:rsidRDefault="00C96A72" w:rsidP="003B6845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proofErr w:type="spellStart"/>
      <w:r w:rsidRPr="00607381">
        <w:rPr>
          <w:rFonts w:ascii="Times New Roman" w:hAnsi="Times New Roman"/>
          <w:sz w:val="28"/>
          <w:szCs w:val="28"/>
        </w:rPr>
        <w:t>Якиманская</w:t>
      </w:r>
      <w:proofErr w:type="spellEnd"/>
      <w:r w:rsidRPr="00607381">
        <w:rPr>
          <w:rFonts w:ascii="Times New Roman" w:hAnsi="Times New Roman"/>
          <w:sz w:val="28"/>
          <w:szCs w:val="28"/>
        </w:rPr>
        <w:t>, И.С. Личностно</w:t>
      </w:r>
      <w:r>
        <w:rPr>
          <w:rFonts w:ascii="Times New Roman" w:hAnsi="Times New Roman"/>
          <w:sz w:val="28"/>
          <w:szCs w:val="28"/>
        </w:rPr>
        <w:t xml:space="preserve">-ориентированное обучение. – М.: </w:t>
      </w:r>
      <w:r w:rsidRPr="00607381">
        <w:rPr>
          <w:rFonts w:ascii="Times New Roman" w:hAnsi="Times New Roman"/>
          <w:sz w:val="28"/>
          <w:szCs w:val="28"/>
        </w:rPr>
        <w:t xml:space="preserve"> 1991. – 120 с.</w:t>
      </w:r>
    </w:p>
    <w:p w:rsidR="0091601F" w:rsidRPr="003B6845" w:rsidRDefault="0091601F" w:rsidP="0091601F">
      <w:pPr>
        <w:spacing w:after="0" w:line="240" w:lineRule="auto"/>
        <w:ind w:left="720"/>
        <w:jc w:val="both"/>
        <w:rPr>
          <w:rFonts w:ascii="Times New Roman" w:hAnsi="Times New Roman"/>
          <w:b/>
          <w:sz w:val="28"/>
          <w:szCs w:val="28"/>
        </w:rPr>
      </w:pPr>
      <w:r w:rsidRPr="003B6845">
        <w:rPr>
          <w:rFonts w:ascii="Times New Roman" w:hAnsi="Times New Roman"/>
          <w:b/>
          <w:sz w:val="28"/>
          <w:szCs w:val="28"/>
        </w:rPr>
        <w:t>Интернет-ресурсы:</w:t>
      </w:r>
    </w:p>
    <w:p w:rsidR="0091601F" w:rsidRPr="0091601F" w:rsidRDefault="0091601F" w:rsidP="0091601F">
      <w:pPr>
        <w:shd w:val="clear" w:color="auto" w:fill="FFFFFF"/>
        <w:spacing w:after="0" w:line="240" w:lineRule="auto"/>
        <w:ind w:left="284" w:right="15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160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</w:t>
      </w:r>
      <w:proofErr w:type="spellStart"/>
      <w:r w:rsidRPr="009160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www</w:t>
      </w:r>
      <w:proofErr w:type="spellEnd"/>
      <w:r w:rsidRPr="009160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</w:t>
      </w:r>
      <w:proofErr w:type="spellStart"/>
      <w:r w:rsidR="009427FF">
        <w:fldChar w:fldCharType="begin"/>
      </w:r>
      <w:r w:rsidR="009427FF">
        <w:instrText xml:space="preserve"> HYPERLINK "https://www.google.com/url?q=http://www.edu.ru/index.php&amp;sa=D&amp;ust=1533200601172000" </w:instrText>
      </w:r>
      <w:r w:rsidR="009427FF">
        <w:fldChar w:fldCharType="separate"/>
      </w:r>
      <w:r w:rsidRPr="0091601F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t>edu</w:t>
      </w:r>
      <w:proofErr w:type="spellEnd"/>
      <w:r w:rsidR="009427FF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  <w:fldChar w:fldCharType="end"/>
      </w:r>
      <w:r w:rsidRPr="009160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"Российское образование" Федеральный портал.</w:t>
      </w:r>
    </w:p>
    <w:p w:rsidR="0091601F" w:rsidRPr="0091601F" w:rsidRDefault="0091601F" w:rsidP="0091601F">
      <w:pPr>
        <w:shd w:val="clear" w:color="auto" w:fill="FFFFFF"/>
        <w:spacing w:after="0" w:line="240" w:lineRule="auto"/>
        <w:ind w:left="284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160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</w:t>
      </w:r>
      <w:proofErr w:type="spellStart"/>
      <w:r w:rsidRPr="009160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www</w:t>
      </w:r>
      <w:proofErr w:type="spellEnd"/>
      <w:r w:rsidRPr="009160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 </w:t>
      </w:r>
      <w:hyperlink r:id="rId14" w:history="1">
        <w:r w:rsidRPr="0091601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school.edu</w:t>
        </w:r>
      </w:hyperlink>
      <w:r w:rsidRPr="009160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- "Российский общеобразовательный портал".</w:t>
      </w:r>
    </w:p>
    <w:p w:rsidR="0091601F" w:rsidRPr="0091601F" w:rsidRDefault="0091601F" w:rsidP="009160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160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3. www.school-collection.edu.ru/ Единая коллекция цифровых образовательных ресурсов</w:t>
      </w:r>
    </w:p>
    <w:p w:rsidR="0091601F" w:rsidRPr="0091601F" w:rsidRDefault="0091601F" w:rsidP="0091601F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9160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  4. www.it-n.ru</w:t>
      </w:r>
      <w:hyperlink r:id="rId15" w:history="1">
        <w:r w:rsidRPr="0091601F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eastAsia="ru-RU"/>
          </w:rPr>
          <w:t>"Сеть творческих учителей"</w:t>
        </w:r>
      </w:hyperlink>
    </w:p>
    <w:p w:rsidR="0091601F" w:rsidRPr="003B6845" w:rsidRDefault="0091601F" w:rsidP="0091601F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ind w:left="644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proofErr w:type="spellStart"/>
      <w:r w:rsidRPr="009160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www</w:t>
      </w:r>
      <w:proofErr w:type="spellEnd"/>
      <w:r w:rsidRPr="009160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.</w:t>
      </w:r>
      <w:hyperlink r:id="rId16" w:history="1">
        <w:r w:rsidRPr="0091601F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festival.1september.ru</w:t>
        </w:r>
      </w:hyperlink>
      <w:r w:rsidRPr="0091601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  Фестиваль педагогических идей "Открытый урок"  </w:t>
      </w:r>
    </w:p>
    <w:p w:rsidR="003B6845" w:rsidRPr="003B6845" w:rsidRDefault="003B6845" w:rsidP="003B6845">
      <w:pPr>
        <w:shd w:val="clear" w:color="auto" w:fill="FFFFFF"/>
        <w:spacing w:before="100" w:beforeAutospacing="1" w:after="100" w:afterAutospacing="1" w:line="240" w:lineRule="auto"/>
        <w:ind w:left="284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B684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Информационное обеспечение:</w:t>
      </w:r>
    </w:p>
    <w:p w:rsidR="003B6845" w:rsidRPr="0091601F" w:rsidRDefault="003B6845" w:rsidP="003B6845">
      <w:pPr>
        <w:shd w:val="clear" w:color="auto" w:fill="FFFFFF"/>
        <w:spacing w:before="100" w:beforeAutospacing="1" w:after="100" w:afterAutospacing="1" w:line="240" w:lineRule="auto"/>
        <w:ind w:left="284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МФУ, ноутбук, экран,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проектор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,к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олонки</w:t>
      </w:r>
      <w:proofErr w:type="spellEnd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91601F" w:rsidRDefault="0091601F" w:rsidP="00CB5D8B">
      <w:pPr>
        <w:pStyle w:val="af"/>
        <w:rPr>
          <w:rFonts w:ascii="Times New Roman" w:hAnsi="Times New Roman" w:cs="Times New Roman"/>
          <w:b/>
          <w:i/>
          <w:sz w:val="24"/>
          <w:szCs w:val="24"/>
        </w:rPr>
      </w:pPr>
    </w:p>
    <w:p w:rsidR="005C271A" w:rsidRDefault="005C271A" w:rsidP="00CB5D8B">
      <w:pPr>
        <w:pStyle w:val="af"/>
        <w:rPr>
          <w:rFonts w:ascii="Times New Roman" w:hAnsi="Times New Roman" w:cs="Times New Roman"/>
          <w:b/>
          <w:i/>
          <w:sz w:val="24"/>
          <w:szCs w:val="24"/>
        </w:rPr>
      </w:pPr>
    </w:p>
    <w:p w:rsidR="005C271A" w:rsidRDefault="005C271A" w:rsidP="00CB5D8B">
      <w:pPr>
        <w:pStyle w:val="af"/>
        <w:rPr>
          <w:rFonts w:ascii="Times New Roman" w:hAnsi="Times New Roman" w:cs="Times New Roman"/>
          <w:b/>
          <w:i/>
          <w:sz w:val="24"/>
          <w:szCs w:val="24"/>
        </w:rPr>
      </w:pPr>
    </w:p>
    <w:p w:rsidR="005C271A" w:rsidRDefault="005C271A" w:rsidP="00CB5D8B">
      <w:pPr>
        <w:pStyle w:val="af"/>
        <w:rPr>
          <w:rFonts w:ascii="Times New Roman" w:hAnsi="Times New Roman" w:cs="Times New Roman"/>
          <w:b/>
          <w:i/>
          <w:sz w:val="24"/>
          <w:szCs w:val="24"/>
        </w:rPr>
      </w:pPr>
    </w:p>
    <w:p w:rsidR="0091601F" w:rsidRDefault="0091601F" w:rsidP="00CB5D8B">
      <w:pPr>
        <w:pStyle w:val="af"/>
        <w:rPr>
          <w:rFonts w:ascii="Times New Roman" w:hAnsi="Times New Roman" w:cs="Times New Roman"/>
          <w:b/>
          <w:i/>
          <w:sz w:val="24"/>
          <w:szCs w:val="24"/>
        </w:rPr>
      </w:pPr>
    </w:p>
    <w:p w:rsidR="00CB5D8B" w:rsidRDefault="00CB5D8B" w:rsidP="00CB5D8B">
      <w:pPr>
        <w:pStyle w:val="af"/>
        <w:rPr>
          <w:rFonts w:ascii="Times New Roman" w:hAnsi="Times New Roman" w:cs="Times New Roman"/>
          <w:b/>
          <w:i/>
          <w:sz w:val="24"/>
          <w:szCs w:val="24"/>
        </w:rPr>
      </w:pPr>
    </w:p>
    <w:p w:rsidR="00630220" w:rsidRDefault="001B39BA" w:rsidP="00CB5D8B">
      <w:pPr>
        <w:pStyle w:val="af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ТЕМАТИЧЕСКОЕ ПЛАНИРОВАНИЕ</w:t>
      </w:r>
    </w:p>
    <w:p w:rsidR="001B39BA" w:rsidRDefault="001B39BA" w:rsidP="00CB5D8B">
      <w:pPr>
        <w:pStyle w:val="af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                           3 класс</w:t>
      </w:r>
    </w:p>
    <w:tbl>
      <w:tblPr>
        <w:tblW w:w="1047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058"/>
        <w:gridCol w:w="6466"/>
        <w:gridCol w:w="1411"/>
        <w:gridCol w:w="1538"/>
      </w:tblGrid>
      <w:tr w:rsidR="00630220" w:rsidRPr="003E63F6" w:rsidTr="008157B6">
        <w:trPr>
          <w:cantSplit/>
          <w:trHeight w:val="257"/>
        </w:trPr>
        <w:tc>
          <w:tcPr>
            <w:tcW w:w="105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220" w:rsidRPr="003E63F6" w:rsidRDefault="00630220" w:rsidP="008157B6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220" w:rsidRPr="003E63F6" w:rsidRDefault="00630220" w:rsidP="008157B6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3E63F6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3E63F6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64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220" w:rsidRPr="003E63F6" w:rsidRDefault="00630220" w:rsidP="008157B6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30220" w:rsidRPr="003E63F6" w:rsidRDefault="00630220" w:rsidP="008157B6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разделов и дисциплин</w:t>
            </w:r>
          </w:p>
        </w:tc>
        <w:tc>
          <w:tcPr>
            <w:tcW w:w="29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220" w:rsidRPr="003E63F6" w:rsidRDefault="00630220" w:rsidP="008157B6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Всего,  </w:t>
            </w:r>
            <w:r w:rsidRPr="003E63F6">
              <w:rPr>
                <w:rFonts w:ascii="Times New Roman" w:hAnsi="Times New Roman" w:cs="Times New Roman"/>
                <w:sz w:val="24"/>
                <w:szCs w:val="24"/>
              </w:rPr>
              <w:t>час.</w:t>
            </w:r>
          </w:p>
        </w:tc>
      </w:tr>
      <w:tr w:rsidR="00630220" w:rsidRPr="003E63F6" w:rsidTr="008157B6">
        <w:trPr>
          <w:cantSplit/>
          <w:trHeight w:val="137"/>
        </w:trPr>
        <w:tc>
          <w:tcPr>
            <w:tcW w:w="105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220" w:rsidRPr="003E63F6" w:rsidRDefault="00630220" w:rsidP="008157B6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220" w:rsidRPr="003E63F6" w:rsidRDefault="00630220" w:rsidP="008157B6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30220" w:rsidRPr="003E63F6" w:rsidRDefault="00630220" w:rsidP="008157B6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0220" w:rsidRPr="003E63F6" w:rsidRDefault="00630220" w:rsidP="008157B6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</w:t>
            </w:r>
          </w:p>
        </w:tc>
      </w:tr>
      <w:tr w:rsidR="008157B6" w:rsidRPr="003E63F6" w:rsidTr="008157B6">
        <w:trPr>
          <w:trHeight w:val="403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Pr="003E63F6" w:rsidRDefault="008157B6" w:rsidP="008157B6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Pr="00C63818" w:rsidRDefault="008157B6" w:rsidP="008157B6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63818">
              <w:rPr>
                <w:rFonts w:ascii="Times New Roman" w:hAnsi="Times New Roman" w:cs="Times New Roman"/>
                <w:bCs/>
                <w:sz w:val="24"/>
                <w:szCs w:val="24"/>
              </w:rPr>
              <w:t>Введение  «Вот мы и в школе».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Pr="003E63F6" w:rsidRDefault="008157B6" w:rsidP="008157B6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Pr="003E63F6" w:rsidRDefault="005C271A" w:rsidP="008157B6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8157B6" w:rsidTr="008157B6">
        <w:trPr>
          <w:trHeight w:val="576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Pr="003E63F6" w:rsidRDefault="008157B6" w:rsidP="008157B6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bCs/>
                <w:sz w:val="24"/>
                <w:szCs w:val="24"/>
              </w:rPr>
              <w:t>II</w:t>
            </w:r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Pr="00C63818" w:rsidRDefault="008157B6" w:rsidP="008157B6">
            <w:pPr>
              <w:pStyle w:val="af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63818">
              <w:rPr>
                <w:rFonts w:ascii="Times New Roman" w:hAnsi="Times New Roman" w:cs="Times New Roman"/>
                <w:sz w:val="24"/>
                <w:szCs w:val="24"/>
              </w:rPr>
              <w:t>Питание и здоровье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Pr="003E63F6" w:rsidRDefault="008157B6" w:rsidP="008157B6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Default="005C271A" w:rsidP="008157B6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8157B6" w:rsidRPr="003E63F6" w:rsidTr="008157B6">
        <w:trPr>
          <w:trHeight w:val="576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Pr="003E63F6" w:rsidRDefault="008157B6" w:rsidP="008157B6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bCs/>
                <w:sz w:val="24"/>
                <w:szCs w:val="24"/>
              </w:rPr>
              <w:t>III</w:t>
            </w:r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Pr="00C63818" w:rsidRDefault="008157B6" w:rsidP="008157B6">
            <w:pPr>
              <w:pStyle w:val="af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63818">
              <w:rPr>
                <w:rFonts w:ascii="Times New Roman" w:hAnsi="Times New Roman" w:cs="Times New Roman"/>
                <w:sz w:val="24"/>
                <w:szCs w:val="24"/>
              </w:rPr>
              <w:t>Моё здоровье в моих руках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Pr="003E63F6" w:rsidRDefault="008157B6" w:rsidP="008157B6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Pr="003E63F6" w:rsidRDefault="005C271A" w:rsidP="008157B6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8157B6" w:rsidTr="008157B6">
        <w:trPr>
          <w:trHeight w:val="576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Pr="003E63F6" w:rsidRDefault="008157B6" w:rsidP="008157B6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IV</w:t>
            </w:r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Pr="00C63818" w:rsidRDefault="008157B6" w:rsidP="008157B6">
            <w:pPr>
              <w:pStyle w:val="af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63818">
              <w:rPr>
                <w:rFonts w:ascii="Times New Roman" w:hAnsi="Times New Roman" w:cs="Times New Roman"/>
                <w:sz w:val="24"/>
                <w:szCs w:val="24"/>
              </w:rPr>
              <w:t>Я в школе и дома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Pr="003E63F6" w:rsidRDefault="008157B6" w:rsidP="008157B6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Default="005C271A" w:rsidP="008157B6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8157B6" w:rsidTr="008157B6">
        <w:trPr>
          <w:trHeight w:val="523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Pr="003E63F6" w:rsidRDefault="008157B6" w:rsidP="008157B6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bCs/>
                <w:sz w:val="24"/>
                <w:szCs w:val="24"/>
              </w:rPr>
              <w:t>V</w:t>
            </w:r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Pr="00C63818" w:rsidRDefault="008157B6" w:rsidP="008157B6">
            <w:pPr>
              <w:pStyle w:val="af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63818">
              <w:rPr>
                <w:rFonts w:ascii="Times New Roman" w:hAnsi="Times New Roman" w:cs="Times New Roman"/>
                <w:sz w:val="24"/>
                <w:szCs w:val="24"/>
              </w:rPr>
              <w:t>Чтоб забыть про докторов</w:t>
            </w:r>
            <w:r w:rsidRPr="00C63818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Pr="003E63F6" w:rsidRDefault="008157B6" w:rsidP="008157B6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Default="005C271A" w:rsidP="008157B6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8157B6" w:rsidTr="008157B6">
        <w:trPr>
          <w:trHeight w:val="257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Pr="003E63F6" w:rsidRDefault="008157B6" w:rsidP="008157B6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bCs/>
                <w:sz w:val="24"/>
                <w:szCs w:val="24"/>
              </w:rPr>
              <w:t>V</w:t>
            </w:r>
            <w:r w:rsidRPr="003E63F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</w:t>
            </w:r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Pr="00C63818" w:rsidRDefault="008157B6" w:rsidP="008157B6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63818">
              <w:rPr>
                <w:rFonts w:ascii="Times New Roman" w:hAnsi="Times New Roman" w:cs="Times New Roman"/>
                <w:sz w:val="24"/>
                <w:szCs w:val="24"/>
              </w:rPr>
              <w:t>Я и моё ближайшее окружение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Pr="003E63F6" w:rsidRDefault="008157B6" w:rsidP="008157B6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Default="005C271A" w:rsidP="008157B6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8157B6" w:rsidRPr="003E63F6" w:rsidTr="008157B6">
        <w:trPr>
          <w:trHeight w:val="257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Pr="003E63F6" w:rsidRDefault="008157B6" w:rsidP="008157B6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3E63F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VII</w:t>
            </w:r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Pr="003E63F6" w:rsidRDefault="008157B6" w:rsidP="008157B6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sz w:val="24"/>
                <w:szCs w:val="24"/>
              </w:rPr>
              <w:t>«Вот и стали мы на год  взрослей»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Pr="003E63F6" w:rsidRDefault="008157B6" w:rsidP="008157B6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Pr="003E63F6" w:rsidRDefault="005C271A" w:rsidP="008157B6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</w:tr>
      <w:tr w:rsidR="008157B6" w:rsidTr="008157B6">
        <w:trPr>
          <w:trHeight w:val="273"/>
        </w:trPr>
        <w:tc>
          <w:tcPr>
            <w:tcW w:w="10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Pr="003E63F6" w:rsidRDefault="008157B6" w:rsidP="008157B6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Pr="00C63818" w:rsidRDefault="008157B6" w:rsidP="008157B6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C63818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Pr="003E63F6" w:rsidRDefault="008157B6" w:rsidP="008157B6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1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7B6" w:rsidRDefault="005C271A" w:rsidP="008157B6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</w:tbl>
    <w:p w:rsidR="00CB5D8B" w:rsidRDefault="00CB5D8B" w:rsidP="00CB5D8B">
      <w:pPr>
        <w:pStyle w:val="af"/>
        <w:rPr>
          <w:rFonts w:ascii="Times New Roman" w:hAnsi="Times New Roman" w:cs="Times New Roman"/>
          <w:b/>
          <w:i/>
          <w:sz w:val="24"/>
          <w:szCs w:val="24"/>
        </w:rPr>
      </w:pPr>
    </w:p>
    <w:p w:rsidR="00CB5D8B" w:rsidRDefault="00CB5D8B" w:rsidP="00CB5D8B">
      <w:pPr>
        <w:pStyle w:val="af"/>
        <w:rPr>
          <w:rFonts w:ascii="Times New Roman" w:hAnsi="Times New Roman" w:cs="Times New Roman"/>
          <w:b/>
          <w:i/>
          <w:sz w:val="24"/>
          <w:szCs w:val="24"/>
        </w:rPr>
      </w:pPr>
    </w:p>
    <w:p w:rsidR="00CB5D8B" w:rsidRDefault="00CB5D8B" w:rsidP="00CB5D8B">
      <w:pPr>
        <w:pStyle w:val="af"/>
        <w:rPr>
          <w:rFonts w:ascii="Times New Roman" w:hAnsi="Times New Roman" w:cs="Times New Roman"/>
          <w:b/>
          <w:i/>
          <w:sz w:val="24"/>
          <w:szCs w:val="24"/>
        </w:rPr>
      </w:pPr>
    </w:p>
    <w:p w:rsidR="0085197A" w:rsidRDefault="00442056" w:rsidP="001B39BA">
      <w:pPr>
        <w:pStyle w:val="af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                                  </w:t>
      </w:r>
    </w:p>
    <w:p w:rsidR="0085197A" w:rsidRDefault="0085197A" w:rsidP="00CB5D8B">
      <w:pPr>
        <w:pStyle w:val="af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85197A" w:rsidRDefault="0085197A" w:rsidP="00CB5D8B">
      <w:pPr>
        <w:pStyle w:val="af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85197A" w:rsidRDefault="0085197A" w:rsidP="00CB5D8B">
      <w:pPr>
        <w:pStyle w:val="af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85197A" w:rsidRDefault="0085197A" w:rsidP="00CB5D8B">
      <w:pPr>
        <w:pStyle w:val="af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85197A" w:rsidRDefault="0085197A" w:rsidP="00CB5D8B">
      <w:pPr>
        <w:pStyle w:val="af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8157B6" w:rsidRDefault="008157B6" w:rsidP="00CB5D8B">
      <w:pPr>
        <w:pStyle w:val="af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8157B6" w:rsidRDefault="008157B6" w:rsidP="00CB5D8B">
      <w:pPr>
        <w:pStyle w:val="af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8157B6" w:rsidRDefault="008157B6" w:rsidP="00CB5D8B">
      <w:pPr>
        <w:pStyle w:val="af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8157B6" w:rsidRDefault="008157B6" w:rsidP="00CB5D8B">
      <w:pPr>
        <w:pStyle w:val="af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8157B6" w:rsidRDefault="008157B6" w:rsidP="00CB5D8B">
      <w:pPr>
        <w:pStyle w:val="af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8157B6" w:rsidRDefault="008157B6" w:rsidP="00CB5D8B">
      <w:pPr>
        <w:pStyle w:val="af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8157B6" w:rsidRDefault="008157B6" w:rsidP="00CB5D8B">
      <w:pPr>
        <w:pStyle w:val="af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8157B6" w:rsidRDefault="008157B6" w:rsidP="00CB5D8B">
      <w:pPr>
        <w:pStyle w:val="af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8157B6" w:rsidRDefault="008157B6" w:rsidP="00CB5D8B">
      <w:pPr>
        <w:pStyle w:val="af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8157B6" w:rsidRDefault="008157B6" w:rsidP="00CB5D8B">
      <w:pPr>
        <w:pStyle w:val="af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8157B6" w:rsidRDefault="008157B6" w:rsidP="00CB5D8B">
      <w:pPr>
        <w:pStyle w:val="af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8157B6" w:rsidRDefault="008157B6" w:rsidP="00CB5D8B">
      <w:pPr>
        <w:pStyle w:val="af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1B39BA" w:rsidRDefault="001B39BA" w:rsidP="00CB5D8B">
      <w:pPr>
        <w:pStyle w:val="af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1B39BA" w:rsidRDefault="001B39BA" w:rsidP="00CB5D8B">
      <w:pPr>
        <w:pStyle w:val="af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1B39BA" w:rsidRDefault="001B39BA" w:rsidP="00CB5D8B">
      <w:pPr>
        <w:pStyle w:val="af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1B39BA" w:rsidRDefault="001B39BA" w:rsidP="00CB5D8B">
      <w:pPr>
        <w:pStyle w:val="af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1B39BA" w:rsidRDefault="001B39BA" w:rsidP="00CB5D8B">
      <w:pPr>
        <w:pStyle w:val="af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1B39BA" w:rsidRDefault="001B39BA" w:rsidP="00CB5D8B">
      <w:pPr>
        <w:pStyle w:val="af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1B39BA" w:rsidRDefault="001B39BA" w:rsidP="00CB5D8B">
      <w:pPr>
        <w:pStyle w:val="af"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:rsidR="0085197A" w:rsidRDefault="001B39BA" w:rsidP="00CB5D8B">
      <w:pPr>
        <w:pStyle w:val="af"/>
        <w:rPr>
          <w:rFonts w:ascii="Times New Roman" w:hAnsi="Times New Roman" w:cs="Times New Roman"/>
          <w:b/>
          <w:bCs/>
          <w:i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sz w:val="24"/>
          <w:szCs w:val="24"/>
        </w:rPr>
        <w:t xml:space="preserve">         </w:t>
      </w:r>
      <w:r w:rsidR="00630220">
        <w:rPr>
          <w:rFonts w:ascii="Times New Roman" w:hAnsi="Times New Roman" w:cs="Times New Roman"/>
          <w:b/>
          <w:bCs/>
          <w:i/>
          <w:sz w:val="24"/>
          <w:szCs w:val="24"/>
        </w:rPr>
        <w:t>КАЛЕНДАРНО-ТЕМАТИЧЕСКОЕ ПЛАНИРОВАНИЕ</w:t>
      </w:r>
    </w:p>
    <w:tbl>
      <w:tblPr>
        <w:tblW w:w="5062" w:type="pct"/>
        <w:tblInd w:w="-81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35"/>
        <w:gridCol w:w="1559"/>
        <w:gridCol w:w="615"/>
        <w:gridCol w:w="2094"/>
        <w:gridCol w:w="1592"/>
        <w:gridCol w:w="836"/>
        <w:gridCol w:w="563"/>
        <w:gridCol w:w="2149"/>
      </w:tblGrid>
      <w:tr w:rsidR="005C271A" w:rsidRPr="007F7B53" w:rsidTr="00B274F9">
        <w:trPr>
          <w:cantSplit/>
          <w:trHeight w:val="1368"/>
        </w:trPr>
        <w:tc>
          <w:tcPr>
            <w:tcW w:w="408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815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761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815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разделов и дисциплин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815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Кол-во часов всего</w:t>
            </w:r>
          </w:p>
        </w:tc>
        <w:tc>
          <w:tcPr>
            <w:tcW w:w="1022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Default="005C271A" w:rsidP="00815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Планируемые результаты обучения</w:t>
            </w:r>
          </w:p>
          <w:p w:rsidR="005C271A" w:rsidRPr="007F7B53" w:rsidRDefault="005C271A" w:rsidP="00815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УУД</w:t>
            </w:r>
          </w:p>
        </w:tc>
        <w:tc>
          <w:tcPr>
            <w:tcW w:w="777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815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Виды и формы контроля</w:t>
            </w:r>
          </w:p>
        </w:tc>
        <w:tc>
          <w:tcPr>
            <w:tcW w:w="408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815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 план</w:t>
            </w:r>
          </w:p>
        </w:tc>
        <w:tc>
          <w:tcPr>
            <w:tcW w:w="275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815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 факт</w:t>
            </w:r>
          </w:p>
        </w:tc>
        <w:tc>
          <w:tcPr>
            <w:tcW w:w="1049" w:type="pc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5C271A" w:rsidRDefault="005C271A" w:rsidP="008157B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ЦОР</w:t>
            </w:r>
          </w:p>
        </w:tc>
      </w:tr>
      <w:tr w:rsidR="005C271A" w:rsidRPr="007F7B53" w:rsidTr="00B274F9">
        <w:tc>
          <w:tcPr>
            <w:tcW w:w="4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I</w:t>
            </w:r>
          </w:p>
        </w:tc>
        <w:tc>
          <w:tcPr>
            <w:tcW w:w="7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B5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Введение  «Вот мы и в школе».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22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Личностные: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CC42F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мотивация вести ЗОЖ, соблюдать правила гигиены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Метапредметные</w:t>
            </w:r>
            <w:proofErr w:type="spellEnd"/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Коммуникативные: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87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контроль, коррекция, оценка действий партнёра умение с достаточной полнотой и точностью выражать свои мысли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Регулятивные:</w:t>
            </w:r>
          </w:p>
          <w:p w:rsidR="005C271A" w:rsidRPr="002D6790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D6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и формулировать цель деятельности на уроке с помощью учителя.</w:t>
            </w:r>
          </w:p>
          <w:p w:rsidR="005C271A" w:rsidRPr="002D6790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D6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Проговаривать последовательность действий на уроке.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</w:t>
            </w:r>
            <w:r w:rsidRPr="002D6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ысказывать своё предположение (версию) на основе работы с иллюстрацией, работать по предложенному учителем плану.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-Уметь </w:t>
            </w: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составлять индивидуальный режим дня и соблюдать его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Познавательные:</w:t>
            </w:r>
          </w:p>
          <w:p w:rsidR="005C271A" w:rsidRPr="002D6790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D6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Добывать новые знания: находить ответы на вопросы, используя свой жизненный опыт и информацию, полученную на </w:t>
            </w:r>
            <w:r w:rsidRPr="002D6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уроке.</w:t>
            </w:r>
          </w:p>
          <w:p w:rsidR="005C271A" w:rsidRPr="002D6790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D6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Перерабатывать полученную информацию: делать выводы в результате совместной работы всего класса.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D6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Преобразовывать информацию из одной формы в другую: составлять рассказы на основе простейших моделей; 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Знать/понимать:</w:t>
            </w:r>
          </w:p>
          <w:p w:rsidR="005C271A" w:rsidRPr="007F7B53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понятие «л</w:t>
            </w: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ичная гигиена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объяснять </w:t>
            </w: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значение утренней гимнастики для организма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ф</w:t>
            </w: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акторы,</w:t>
            </w:r>
          </w:p>
          <w:p w:rsidR="005C271A" w:rsidRPr="007F7B53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укрепляющие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здоровье.</w:t>
            </w:r>
          </w:p>
        </w:tc>
        <w:tc>
          <w:tcPr>
            <w:tcW w:w="7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www</w:t>
            </w:r>
            <w:proofErr w:type="spellEnd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 </w:t>
            </w:r>
            <w:hyperlink r:id="rId17" w:history="1">
              <w:r w:rsidRPr="0091601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school.edu</w:t>
              </w:r>
            </w:hyperlink>
          </w:p>
        </w:tc>
      </w:tr>
      <w:tr w:rsidR="005C271A" w:rsidRPr="007F7B53" w:rsidTr="00B274F9">
        <w:tc>
          <w:tcPr>
            <w:tcW w:w="4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C63818" w:rsidRDefault="005C271A" w:rsidP="005C271A">
            <w:pPr>
              <w:pStyle w:val="af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«Здоровый образ жизни</w:t>
            </w:r>
            <w:r w:rsidRPr="00C6381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2" w:type="pct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опрос</w:t>
            </w:r>
          </w:p>
        </w:tc>
        <w:tc>
          <w:tcPr>
            <w:tcW w:w="4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5C271A" w:rsidRDefault="009427FF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1B39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2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www</w:t>
            </w:r>
            <w:proofErr w:type="spellEnd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 </w:t>
            </w:r>
            <w:proofErr w:type="spellStart"/>
            <w:r w:rsidR="009427FF">
              <w:fldChar w:fldCharType="begin"/>
            </w:r>
            <w:r w:rsidR="009427FF">
              <w:instrText xml:space="preserve"> HYPERLINK "https://www.google.com/url?q=http://www.edu.ru/index.php&amp;sa=D&amp;ust=1533200601172000" </w:instrText>
            </w:r>
            <w:r w:rsidR="009427FF">
              <w:fldChar w:fldCharType="separate"/>
            </w:r>
            <w:r w:rsidRPr="0091601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>edu</w:t>
            </w:r>
            <w:proofErr w:type="spellEnd"/>
            <w:r w:rsidR="009427F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fldChar w:fldCharType="end"/>
            </w:r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C271A" w:rsidRPr="007F7B53" w:rsidTr="00B274F9">
        <w:tc>
          <w:tcPr>
            <w:tcW w:w="4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8803F7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C63818" w:rsidRDefault="005C271A" w:rsidP="005C271A">
            <w:pPr>
              <w:pStyle w:val="af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63818">
              <w:rPr>
                <w:rFonts w:ascii="Times New Roman" w:hAnsi="Times New Roman" w:cs="Times New Roman"/>
                <w:sz w:val="24"/>
                <w:szCs w:val="24"/>
              </w:rPr>
              <w:t>Личная гигиена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2" w:type="pct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4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5C271A" w:rsidRDefault="009427FF" w:rsidP="00B274F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  <w:r w:rsidR="001B39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2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www.school-collection.edu.ru</w:t>
            </w:r>
          </w:p>
        </w:tc>
      </w:tr>
      <w:tr w:rsidR="005C271A" w:rsidRPr="007F7B53" w:rsidTr="00B274F9">
        <w:tc>
          <w:tcPr>
            <w:tcW w:w="4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C63818" w:rsidRDefault="005C271A" w:rsidP="005C271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C63818">
              <w:rPr>
                <w:rFonts w:ascii="Times New Roman" w:hAnsi="Times New Roman" w:cs="Times New Roman"/>
                <w:sz w:val="24"/>
                <w:szCs w:val="24"/>
              </w:rPr>
              <w:t xml:space="preserve">В гостях у </w:t>
            </w:r>
            <w:proofErr w:type="spellStart"/>
            <w:r w:rsidRPr="00C63818">
              <w:rPr>
                <w:rFonts w:ascii="Times New Roman" w:hAnsi="Times New Roman" w:cs="Times New Roman"/>
                <w:sz w:val="24"/>
                <w:szCs w:val="24"/>
              </w:rPr>
              <w:t>Мойдодыра</w:t>
            </w:r>
            <w:proofErr w:type="spellEnd"/>
          </w:p>
          <w:p w:rsidR="005C271A" w:rsidRPr="00C63818" w:rsidRDefault="005C271A" w:rsidP="005C271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2" w:type="pct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</w:t>
            </w:r>
          </w:p>
        </w:tc>
        <w:tc>
          <w:tcPr>
            <w:tcW w:w="4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5C271A" w:rsidRDefault="00B274F9" w:rsidP="00942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9427F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bookmarkStart w:id="0" w:name="_GoBack"/>
            <w:bookmarkEnd w:id="0"/>
            <w:r w:rsidR="001B39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2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www</w:t>
            </w:r>
            <w:proofErr w:type="spellEnd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</w:t>
            </w:r>
            <w:hyperlink r:id="rId18" w:history="1">
              <w:r w:rsidRPr="0091601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festival.1september.ru</w:t>
              </w:r>
            </w:hyperlink>
          </w:p>
        </w:tc>
      </w:tr>
      <w:tr w:rsidR="005C271A" w:rsidRPr="007F7B53" w:rsidTr="00B274F9">
        <w:tc>
          <w:tcPr>
            <w:tcW w:w="4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C63818" w:rsidRDefault="005C271A" w:rsidP="005C271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C63818">
              <w:rPr>
                <w:rFonts w:ascii="Times New Roman" w:hAnsi="Times New Roman" w:cs="Times New Roman"/>
                <w:sz w:val="24"/>
                <w:szCs w:val="24"/>
              </w:rPr>
              <w:t>«Остров здоровья»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2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КВН</w:t>
            </w:r>
          </w:p>
        </w:tc>
        <w:tc>
          <w:tcPr>
            <w:tcW w:w="4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5C271A" w:rsidRDefault="009427FF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  <w:r w:rsidR="001B39B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2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271A" w:rsidRPr="007F7B53" w:rsidTr="00B274F9">
        <w:tc>
          <w:tcPr>
            <w:tcW w:w="4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II</w:t>
            </w:r>
          </w:p>
        </w:tc>
        <w:tc>
          <w:tcPr>
            <w:tcW w:w="76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B53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24"/>
                <w:szCs w:val="24"/>
                <w:lang w:eastAsia="ru-RU"/>
              </w:rPr>
              <w:t>Питание и здоровье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22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Личностные: 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-оценка правильность собственного питания;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-формирование  этикета и культуры питания.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Метапредметные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Коммуникативные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B1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донести свою позицию до других: оформлять свою мысль в устной и письменной речи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B1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Слушать и понимать речь других.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Познавательные:</w:t>
            </w:r>
          </w:p>
          <w:p w:rsidR="005C271A" w:rsidRPr="002D6790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D6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Добывать новые знания: находить ответы на вопросы, используя свой жизненный опыт и информацию, полученную на уроке.</w:t>
            </w:r>
          </w:p>
          <w:p w:rsidR="005C271A" w:rsidRPr="002D6790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-</w:t>
            </w:r>
            <w:r w:rsidRPr="002D6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Перерабатывать полученную информацию: делать выводы в результате совместной работы всего класса.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D6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Преобразовывать информацию из одной формы в другую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Регулятивные:</w:t>
            </w:r>
          </w:p>
          <w:p w:rsidR="005C271A" w:rsidRPr="002D6790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D6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и формулировать цель деятельности на уроке с помощью учителя.</w:t>
            </w:r>
          </w:p>
          <w:p w:rsidR="005C271A" w:rsidRPr="002D6790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D6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Проговаривать последовательность действий на уроке.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</w:t>
            </w:r>
            <w:r w:rsidRPr="002D6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ысказывать своё предположение (версию) на основе работы с иллюстрацией, работать по предложенному учителем плану.</w:t>
            </w:r>
          </w:p>
          <w:p w:rsidR="005C271A" w:rsidRPr="007F7B53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 о</w:t>
            </w: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сновы правильного питания,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владеть </w:t>
            </w: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гигиенически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ми </w:t>
            </w: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навыками</w:t>
            </w: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культуры поведения во время приема пищи,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знать </w:t>
            </w: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кулинарные традиции современности и прошлого.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Объяснять необходимость употребления витаминов в продуктах питании, </w:t>
            </w: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необходимость </w:t>
            </w: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разнообразно питаться;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классифицировать продукты по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степени полезности.</w:t>
            </w: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Рассуждать о </w:t>
            </w: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пользе прогулок после еды, о режиме питания, о режиме употребления жидкости, о целебных источниках и минеральной воде.</w:t>
            </w:r>
          </w:p>
        </w:tc>
        <w:tc>
          <w:tcPr>
            <w:tcW w:w="7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www</w:t>
            </w:r>
            <w:proofErr w:type="spellEnd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 </w:t>
            </w:r>
            <w:hyperlink r:id="rId19" w:history="1">
              <w:r w:rsidRPr="0091601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school.edu</w:t>
              </w:r>
            </w:hyperlink>
          </w:p>
        </w:tc>
      </w:tr>
      <w:tr w:rsidR="005C271A" w:rsidRPr="007F7B53" w:rsidTr="00B274F9">
        <w:tc>
          <w:tcPr>
            <w:tcW w:w="4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8803F7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sz w:val="24"/>
                <w:szCs w:val="24"/>
              </w:rPr>
              <w:t>Игра «Смак»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2" w:type="pct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работа. Повторение материала.</w:t>
            </w:r>
          </w:p>
        </w:tc>
        <w:tc>
          <w:tcPr>
            <w:tcW w:w="4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6B0F43" w:rsidRDefault="009427FF" w:rsidP="009427F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  <w:r w:rsidR="00B274F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.09</w:t>
            </w:r>
          </w:p>
        </w:tc>
        <w:tc>
          <w:tcPr>
            <w:tcW w:w="2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www</w:t>
            </w:r>
            <w:proofErr w:type="spellEnd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 </w:t>
            </w:r>
            <w:proofErr w:type="spellStart"/>
            <w:r w:rsidR="009427FF">
              <w:fldChar w:fldCharType="begin"/>
            </w:r>
            <w:r w:rsidR="009427FF">
              <w:instrText xml:space="preserve"> HYPERLINK "https://www.google.com/url?q=http://www.edu.ru/index.php&amp;sa=D&amp;ust=1533200601172000" </w:instrText>
            </w:r>
            <w:r w:rsidR="009427FF">
              <w:fldChar w:fldCharType="separate"/>
            </w:r>
            <w:r w:rsidRPr="0091601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>edu</w:t>
            </w:r>
            <w:proofErr w:type="spellEnd"/>
            <w:r w:rsidR="009427F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fldChar w:fldCharType="end"/>
            </w:r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C271A" w:rsidRPr="007F7B53" w:rsidTr="00B274F9">
        <w:tc>
          <w:tcPr>
            <w:tcW w:w="4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8803F7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E63F6">
              <w:rPr>
                <w:rFonts w:ascii="Times New Roman" w:hAnsi="Times New Roman" w:cs="Times New Roman"/>
                <w:sz w:val="24"/>
                <w:szCs w:val="24"/>
              </w:rPr>
              <w:t xml:space="preserve">Правильное питание </w:t>
            </w:r>
            <w:proofErr w:type="gramStart"/>
            <w:r w:rsidRPr="003E63F6">
              <w:rPr>
                <w:rFonts w:ascii="Times New Roman" w:hAnsi="Times New Roman" w:cs="Times New Roman"/>
                <w:sz w:val="24"/>
                <w:szCs w:val="24"/>
              </w:rPr>
              <w:t>–з</w:t>
            </w:r>
            <w:proofErr w:type="gramEnd"/>
            <w:r w:rsidRPr="003E63F6">
              <w:rPr>
                <w:rFonts w:ascii="Times New Roman" w:hAnsi="Times New Roman" w:cs="Times New Roman"/>
                <w:sz w:val="24"/>
                <w:szCs w:val="24"/>
              </w:rPr>
              <w:t>алог физического и психологического здоровья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2" w:type="pct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опрос</w:t>
            </w:r>
          </w:p>
        </w:tc>
        <w:tc>
          <w:tcPr>
            <w:tcW w:w="4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6B0F43" w:rsidRDefault="00B274F9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7.10</w:t>
            </w:r>
          </w:p>
        </w:tc>
        <w:tc>
          <w:tcPr>
            <w:tcW w:w="2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www.school-collection.edu.ru</w:t>
            </w:r>
          </w:p>
        </w:tc>
      </w:tr>
      <w:tr w:rsidR="005C271A" w:rsidRPr="007F7B53" w:rsidTr="00B274F9">
        <w:tc>
          <w:tcPr>
            <w:tcW w:w="4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2F4ED8" w:rsidRDefault="008803F7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iCs/>
                <w:sz w:val="24"/>
                <w:szCs w:val="24"/>
              </w:rPr>
              <w:t>Вредные микробы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2" w:type="pct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526E14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 контроль</w:t>
            </w:r>
          </w:p>
        </w:tc>
        <w:tc>
          <w:tcPr>
            <w:tcW w:w="4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6B0F43" w:rsidRDefault="00B274F9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14.10</w:t>
            </w:r>
          </w:p>
        </w:tc>
        <w:tc>
          <w:tcPr>
            <w:tcW w:w="2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www</w:t>
            </w:r>
            <w:proofErr w:type="spellEnd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</w:t>
            </w:r>
            <w:hyperlink r:id="rId20" w:history="1">
              <w:r w:rsidRPr="0091601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festival.1september.ru</w:t>
              </w:r>
            </w:hyperlink>
          </w:p>
        </w:tc>
      </w:tr>
      <w:tr w:rsidR="005C271A" w:rsidRPr="007F7B53" w:rsidTr="00B274F9">
        <w:tc>
          <w:tcPr>
            <w:tcW w:w="4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8803F7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</w:rPr>
            </w:pPr>
            <w:r w:rsidRPr="003E63F6">
              <w:rPr>
                <w:rFonts w:ascii="Times New Roman" w:hAnsi="Times New Roman" w:cs="Times New Roman"/>
                <w:sz w:val="24"/>
                <w:szCs w:val="24"/>
              </w:rPr>
              <w:t>Что такое здоровая пища и как её приготовить</w:t>
            </w:r>
            <w:r w:rsidRPr="003E63F6">
              <w:rPr>
                <w:rFonts w:ascii="Times New Roman" w:hAnsi="Times New Roman" w:cs="Times New Roman"/>
                <w:iCs/>
                <w:sz w:val="24"/>
                <w:szCs w:val="24"/>
                <w:highlight w:val="yellow"/>
              </w:rPr>
              <w:t xml:space="preserve"> 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2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Викторина</w:t>
            </w:r>
          </w:p>
        </w:tc>
        <w:tc>
          <w:tcPr>
            <w:tcW w:w="4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5C271A" w:rsidRDefault="00B274F9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21.10</w:t>
            </w:r>
          </w:p>
        </w:tc>
        <w:tc>
          <w:tcPr>
            <w:tcW w:w="2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www.it-n.ru</w:t>
            </w:r>
          </w:p>
        </w:tc>
      </w:tr>
      <w:tr w:rsidR="005C271A" w:rsidRPr="007F7B53" w:rsidTr="00B274F9">
        <w:tc>
          <w:tcPr>
            <w:tcW w:w="4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8803F7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E63F6">
              <w:rPr>
                <w:rFonts w:ascii="Times New Roman" w:hAnsi="Times New Roman" w:cs="Times New Roman"/>
                <w:iCs/>
                <w:sz w:val="24"/>
                <w:szCs w:val="24"/>
              </w:rPr>
              <w:t>«Чудесный сундучок»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2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Личностные: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067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067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предложенных ситуациях, опираясь на общие для всех простые правила поведения, делать выбор, какой поступок совершить.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Метапредметные</w:t>
            </w:r>
            <w:proofErr w:type="spellEnd"/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Регулятивные:</w:t>
            </w:r>
          </w:p>
          <w:p w:rsidR="005C271A" w:rsidRPr="00067FB9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067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и формулировать цель деятельности на уроке с помощью учителя.</w:t>
            </w:r>
          </w:p>
          <w:p w:rsidR="005C271A" w:rsidRPr="00067FB9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067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Проговаривать последовательность действий на уроке.</w:t>
            </w:r>
          </w:p>
          <w:p w:rsidR="005C271A" w:rsidRPr="00067FB9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067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Учиться высказывать своё предположение (версию) на основе работы 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наглядным пособием</w:t>
            </w:r>
            <w:r w:rsidRPr="00067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C271A" w:rsidRPr="00067FB9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067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Учиться работать по предложенному учителем плану.</w:t>
            </w:r>
          </w:p>
          <w:p w:rsidR="005C271A" w:rsidRPr="00067FB9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067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Учиться отличать </w:t>
            </w:r>
            <w:proofErr w:type="gramStart"/>
            <w:r w:rsidRPr="00067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верно</w:t>
            </w:r>
            <w:proofErr w:type="gramEnd"/>
            <w:r w:rsidRPr="00067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выполненное задание от неверного.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067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Учиться совместно с учителем и другими учениками давать </w:t>
            </w:r>
            <w:r w:rsidRPr="00067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эмоциональную оценку деятельности класса на уроке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Познавательные: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t xml:space="preserve"> </w:t>
            </w:r>
            <w:r w:rsidRPr="00067FB9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Ориентироваться в своей системе знаний: отличать новое от уже известного с помощью учителя.</w:t>
            </w:r>
          </w:p>
          <w:p w:rsidR="005C271A" w:rsidRPr="005F5C26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>
              <w:t xml:space="preserve"> </w:t>
            </w:r>
            <w:r w:rsidRPr="005F5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Добывать новые знания: находить ответы на вопросы, используя учебник, свой жизненный опыт и информацию, полученную на уроке.</w:t>
            </w:r>
          </w:p>
          <w:p w:rsidR="005C271A" w:rsidRPr="005F5C26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F5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Перерабатывать полученную информацию: делать выводы в результате совместной работы всего класса.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F5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Перерабатывать полученную информацию: сравнивать и группировать предметы и их образы.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Коммуникативыне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F5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Донести свою позицию до других: оформлять свою мысль в устной и письменной речи </w:t>
            </w:r>
          </w:p>
          <w:p w:rsidR="005C271A" w:rsidRPr="005F5C26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F5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Слушать и понимать речь других.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F5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Выразительно читать и пересказывать текст.</w:t>
            </w:r>
          </w:p>
          <w:p w:rsidR="005C271A" w:rsidRPr="007F7B53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Знать: в</w:t>
            </w: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лияние окружающей среды на здоровье человека, чередование труда </w:t>
            </w: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 отдыха, профилактика нарушений зрения и опорно-двигательного аппарата, направлено на формирование потребности в здоровом образе жизни, формирование нравственных представлений и убеждений.</w:t>
            </w:r>
          </w:p>
        </w:tc>
        <w:tc>
          <w:tcPr>
            <w:tcW w:w="7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Игра</w:t>
            </w:r>
          </w:p>
        </w:tc>
        <w:tc>
          <w:tcPr>
            <w:tcW w:w="4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B274F9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11.11</w:t>
            </w:r>
          </w:p>
        </w:tc>
        <w:tc>
          <w:tcPr>
            <w:tcW w:w="2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1A" w:rsidRPr="00A96EE0" w:rsidRDefault="005C271A" w:rsidP="005C271A">
            <w:pPr>
              <w:pStyle w:val="a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C271A" w:rsidRPr="007F7B53" w:rsidTr="00B274F9"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bCs/>
                <w:sz w:val="24"/>
                <w:szCs w:val="24"/>
              </w:rPr>
              <w:t>III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C63818" w:rsidRDefault="005C271A" w:rsidP="005C271A">
            <w:pPr>
              <w:pStyle w:val="af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C6381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Моё здоровье в моих руках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022" w:type="pct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C35521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www</w:t>
            </w:r>
            <w:proofErr w:type="spellEnd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 </w:t>
            </w:r>
            <w:hyperlink r:id="rId21" w:history="1">
              <w:r w:rsidRPr="0091601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school.edu</w:t>
              </w:r>
            </w:hyperlink>
          </w:p>
        </w:tc>
      </w:tr>
      <w:tr w:rsidR="005C271A" w:rsidRPr="007F7B53" w:rsidTr="00B274F9"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8803F7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10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sz w:val="24"/>
                <w:szCs w:val="24"/>
              </w:rPr>
              <w:t>Труд и здоровье</w:t>
            </w:r>
          </w:p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2" w:type="pct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опрос</w:t>
            </w:r>
          </w:p>
        </w:tc>
        <w:tc>
          <w:tcPr>
            <w:tcW w:w="4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5C271A" w:rsidRDefault="00B274F9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18.11</w:t>
            </w:r>
          </w:p>
        </w:tc>
        <w:tc>
          <w:tcPr>
            <w:tcW w:w="2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www</w:t>
            </w:r>
            <w:proofErr w:type="spellEnd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 </w:t>
            </w:r>
            <w:proofErr w:type="spellStart"/>
            <w:r w:rsidR="009427FF">
              <w:fldChar w:fldCharType="begin"/>
            </w:r>
            <w:r w:rsidR="009427FF">
              <w:instrText xml:space="preserve"> HYPERLINK "https://www.google.com/url?q=http://www.edu.ru/index.php&amp;sa=D&amp;ust=1533200601172000" </w:instrText>
            </w:r>
            <w:r w:rsidR="009427FF">
              <w:fldChar w:fldCharType="separate"/>
            </w:r>
            <w:r w:rsidRPr="0091601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>edu</w:t>
            </w:r>
            <w:proofErr w:type="spellEnd"/>
            <w:r w:rsidR="009427F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fldChar w:fldCharType="end"/>
            </w:r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C271A" w:rsidRPr="007F7B53" w:rsidTr="00B274F9"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8803F7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11.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Правильные привычки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2" w:type="pct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Круглый стол</w:t>
            </w:r>
          </w:p>
        </w:tc>
        <w:tc>
          <w:tcPr>
            <w:tcW w:w="4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5C271A" w:rsidRDefault="00B274F9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25.11</w:t>
            </w:r>
          </w:p>
        </w:tc>
        <w:tc>
          <w:tcPr>
            <w:tcW w:w="2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www.school-collection.edu.ru</w:t>
            </w:r>
          </w:p>
        </w:tc>
      </w:tr>
      <w:tr w:rsidR="005C271A" w:rsidRPr="007F7B53" w:rsidTr="00B274F9"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8803F7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12.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C63818" w:rsidRDefault="005C271A" w:rsidP="005C271A">
            <w:pPr>
              <w:pStyle w:val="af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6381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День здоровья</w:t>
            </w:r>
          </w:p>
          <w:p w:rsidR="005C271A" w:rsidRPr="00C63818" w:rsidRDefault="005C271A" w:rsidP="005C271A">
            <w:pPr>
              <w:pStyle w:val="af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63818">
              <w:rPr>
                <w:rFonts w:ascii="Times New Roman" w:hAnsi="Times New Roman" w:cs="Times New Roman"/>
                <w:sz w:val="24"/>
                <w:szCs w:val="24"/>
              </w:rPr>
              <w:t>«Хочу остаться здоровым»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2" w:type="pct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 рисунков</w:t>
            </w:r>
          </w:p>
        </w:tc>
        <w:tc>
          <w:tcPr>
            <w:tcW w:w="4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99036A" w:rsidRDefault="00B274F9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2.12</w:t>
            </w:r>
          </w:p>
        </w:tc>
        <w:tc>
          <w:tcPr>
            <w:tcW w:w="2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271A" w:rsidRPr="007F7B53" w:rsidTr="00B274F9"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8803F7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13.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C63818" w:rsidRDefault="005C271A" w:rsidP="005C271A">
            <w:pPr>
              <w:pStyle w:val="af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63818">
              <w:rPr>
                <w:rFonts w:ascii="Times New Roman" w:hAnsi="Times New Roman" w:cs="Times New Roman"/>
                <w:sz w:val="24"/>
                <w:szCs w:val="24"/>
              </w:rPr>
              <w:t>Солнце, воздух и вода наши лучшие друзья.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2" w:type="pct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 контроль</w:t>
            </w:r>
          </w:p>
        </w:tc>
        <w:tc>
          <w:tcPr>
            <w:tcW w:w="4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99036A" w:rsidRDefault="00B274F9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9.12</w:t>
            </w:r>
          </w:p>
        </w:tc>
        <w:tc>
          <w:tcPr>
            <w:tcW w:w="2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www</w:t>
            </w:r>
            <w:proofErr w:type="spellEnd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</w:t>
            </w:r>
            <w:hyperlink r:id="rId22" w:history="1">
              <w:r w:rsidRPr="0091601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festival.1september.ru</w:t>
              </w:r>
            </w:hyperlink>
          </w:p>
        </w:tc>
      </w:tr>
      <w:tr w:rsidR="005C271A" w:rsidRPr="007F7B53" w:rsidTr="00B274F9"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8803F7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14.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C63818" w:rsidRDefault="005C271A" w:rsidP="005C271A">
            <w:pPr>
              <w:pStyle w:val="af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C63818">
              <w:rPr>
                <w:rFonts w:ascii="Times New Roman" w:hAnsi="Times New Roman" w:cs="Times New Roman"/>
                <w:sz w:val="24"/>
                <w:szCs w:val="24"/>
              </w:rPr>
              <w:t>Беседа “Как сохранять и укреплять свое здоровье”.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2" w:type="pct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4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99036A" w:rsidRDefault="00B274F9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16.12</w:t>
            </w:r>
          </w:p>
        </w:tc>
        <w:tc>
          <w:tcPr>
            <w:tcW w:w="2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www</w:t>
            </w:r>
            <w:proofErr w:type="spellEnd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 </w:t>
            </w:r>
            <w:proofErr w:type="spellStart"/>
            <w:r w:rsidR="009427FF">
              <w:fldChar w:fldCharType="begin"/>
            </w:r>
            <w:r w:rsidR="009427FF">
              <w:instrText xml:space="preserve"> HYPERLINK "https://www.google.com/url?q=http://www.edu.ru/index.php&amp;sa=D&amp;ust=1533200601172000" </w:instrText>
            </w:r>
            <w:r w:rsidR="009427FF">
              <w:fldChar w:fldCharType="separate"/>
            </w:r>
            <w:r w:rsidRPr="0091601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>edu</w:t>
            </w:r>
            <w:proofErr w:type="spellEnd"/>
            <w:r w:rsidR="009427F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fldChar w:fldCharType="end"/>
            </w:r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C271A" w:rsidRPr="007F7B53" w:rsidTr="00B274F9"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8803F7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15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C63818" w:rsidRDefault="005C271A" w:rsidP="005C271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C63818">
              <w:rPr>
                <w:rFonts w:ascii="Times New Roman" w:hAnsi="Times New Roman" w:cs="Times New Roman"/>
                <w:sz w:val="24"/>
                <w:szCs w:val="24"/>
              </w:rPr>
              <w:t>Экскурсия «Природа – источник здоровья»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2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Круглый стол-повторение пройденного материала</w:t>
            </w:r>
          </w:p>
        </w:tc>
        <w:tc>
          <w:tcPr>
            <w:tcW w:w="4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2F4ED8" w:rsidRDefault="00B274F9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23.12</w:t>
            </w:r>
          </w:p>
        </w:tc>
        <w:tc>
          <w:tcPr>
            <w:tcW w:w="2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www.school-collection.edu.ru</w:t>
            </w:r>
          </w:p>
        </w:tc>
      </w:tr>
      <w:tr w:rsidR="005C271A" w:rsidRPr="007F7B53" w:rsidTr="00B274F9"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8803F7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16.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C63818" w:rsidRDefault="005C271A" w:rsidP="005C271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C63818">
              <w:rPr>
                <w:rFonts w:ascii="Times New Roman" w:hAnsi="Times New Roman" w:cs="Times New Roman"/>
                <w:sz w:val="24"/>
                <w:szCs w:val="24"/>
              </w:rPr>
              <w:t>«Моё здоровье в моих руках»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2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Личностные:</w:t>
            </w:r>
          </w:p>
          <w:p w:rsidR="005C271A" w:rsidRPr="007F7B53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здоровых установок и навыков ответственного поведения, снижающих вероятность приобщения к вредным привычкам.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-формулировать с</w:t>
            </w: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оциально одобряемые нормы и правила </w:t>
            </w:r>
            <w:proofErr w:type="gramStart"/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поведения</w:t>
            </w:r>
            <w:proofErr w:type="gramEnd"/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обучающих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ся в образовательном учреждении.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Метапредметные</w:t>
            </w:r>
            <w:proofErr w:type="spellEnd"/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Регулятивные: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F5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цель деятельности на уроке с помощью учителя и самостоятельно.</w:t>
            </w:r>
          </w:p>
          <w:p w:rsidR="005C271A" w:rsidRPr="005F5C26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F5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Учиться планировать учебную деятельность на уроке.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F5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Высказывать свою версию, пытаться предлагать способ её проверки </w:t>
            </w:r>
          </w:p>
          <w:p w:rsidR="005C271A" w:rsidRPr="005F5C26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F5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Работая по предложенному </w:t>
            </w:r>
            <w:r w:rsidRPr="005F5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плану, использовать необходимые средства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Pr="005F5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F5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успешность выполнения своего задания в диалоге с учителем.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Познавательные:</w:t>
            </w:r>
          </w:p>
          <w:p w:rsidR="005C271A" w:rsidRPr="005F5C26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F5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Ориентироваться в своей системе знаний: понимать, что нужна дополнительная информация (знания) для решения учебной задачи в один шаг.</w:t>
            </w:r>
          </w:p>
          <w:p w:rsidR="005C271A" w:rsidRPr="005F5C26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F5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Делать предварительный отбор источников информации для решения учебной задачи.</w:t>
            </w:r>
          </w:p>
          <w:p w:rsidR="005C271A" w:rsidRPr="005F5C26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F5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Добывать новые знания: находить необходимую информацию в предложенных учителем словарях и энциклопедиях </w:t>
            </w:r>
          </w:p>
          <w:p w:rsidR="005C271A" w:rsidRPr="005F5C26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F5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Добывать новые знания: извлекать информацию, представленную в разных формах (текст, таблица, схема, иллюстрация и др.).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F5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Перерабатывать полученную информацию: наблюдать и делать самостоятельные выводы.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Коммуникативные:</w:t>
            </w:r>
          </w:p>
          <w:p w:rsidR="005C271A" w:rsidRPr="005F5C26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F5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Донести свою позицию до других: оформлять свою мысль в </w:t>
            </w:r>
            <w:r w:rsidRPr="005F5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устной и письменной речи (на уровне одного предложения или небольшого текста).</w:t>
            </w:r>
          </w:p>
          <w:p w:rsidR="005C271A" w:rsidRPr="005F5C26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F5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Слушать и понимать речь других.</w:t>
            </w:r>
          </w:p>
          <w:p w:rsidR="005C271A" w:rsidRPr="005F5C26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F5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Выразительно читать и пересказывать текст.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F5C2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Вступать в беседу на уроке и в жизни.</w:t>
            </w:r>
          </w:p>
          <w:p w:rsidR="005C271A" w:rsidRPr="007F7B53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Знать: гигиену</w:t>
            </w: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одежды, правила хорошего тона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Текущий контроль</w:t>
            </w:r>
          </w:p>
        </w:tc>
        <w:tc>
          <w:tcPr>
            <w:tcW w:w="4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8803F7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30.12</w:t>
            </w:r>
          </w:p>
        </w:tc>
        <w:tc>
          <w:tcPr>
            <w:tcW w:w="2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www</w:t>
            </w:r>
            <w:proofErr w:type="spellEnd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</w:t>
            </w:r>
            <w:hyperlink r:id="rId23" w:history="1">
              <w:r w:rsidRPr="0091601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festival.1september.ru</w:t>
              </w:r>
            </w:hyperlink>
          </w:p>
        </w:tc>
      </w:tr>
      <w:tr w:rsidR="005C271A" w:rsidRPr="007F7B53" w:rsidTr="00B274F9"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IV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C63818" w:rsidRDefault="005C271A" w:rsidP="005C271A">
            <w:pPr>
              <w:pStyle w:val="af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C6381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Я в школе и дома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022" w:type="pct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213A0D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1A" w:rsidRPr="00A96EE0" w:rsidRDefault="005C271A" w:rsidP="005C271A">
            <w:pPr>
              <w:pStyle w:val="a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C271A" w:rsidRPr="007F7B53" w:rsidTr="00B274F9">
        <w:trPr>
          <w:trHeight w:val="405"/>
        </w:trPr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8803F7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17.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C63818" w:rsidRDefault="005C271A" w:rsidP="005C271A">
            <w:pPr>
              <w:pStyle w:val="af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C63818">
              <w:rPr>
                <w:rFonts w:ascii="Times New Roman" w:hAnsi="Times New Roman" w:cs="Times New Roman"/>
                <w:sz w:val="24"/>
                <w:szCs w:val="24"/>
              </w:rPr>
              <w:t xml:space="preserve">Мой внешний вид </w:t>
            </w:r>
            <w:proofErr w:type="gramStart"/>
            <w:r w:rsidRPr="00C63818">
              <w:rPr>
                <w:rFonts w:ascii="Times New Roman" w:hAnsi="Times New Roman" w:cs="Times New Roman"/>
                <w:sz w:val="24"/>
                <w:szCs w:val="24"/>
              </w:rPr>
              <w:t>–з</w:t>
            </w:r>
            <w:proofErr w:type="gramEnd"/>
            <w:r w:rsidRPr="00C63818">
              <w:rPr>
                <w:rFonts w:ascii="Times New Roman" w:hAnsi="Times New Roman" w:cs="Times New Roman"/>
                <w:sz w:val="24"/>
                <w:szCs w:val="24"/>
              </w:rPr>
              <w:t>алог здоровья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2" w:type="pct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Самостоятельная работа</w:t>
            </w:r>
          </w:p>
        </w:tc>
        <w:tc>
          <w:tcPr>
            <w:tcW w:w="4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213A0D" w:rsidRDefault="008803F7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13.01</w:t>
            </w:r>
          </w:p>
        </w:tc>
        <w:tc>
          <w:tcPr>
            <w:tcW w:w="2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www</w:t>
            </w:r>
            <w:proofErr w:type="spellEnd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 </w:t>
            </w:r>
            <w:proofErr w:type="spellStart"/>
            <w:r w:rsidR="009427FF">
              <w:fldChar w:fldCharType="begin"/>
            </w:r>
            <w:r w:rsidR="009427FF">
              <w:instrText xml:space="preserve"> HYPERLINK "https://www.google.com/url?q=http://www.edu.ru/index.php&amp;sa=D&amp;ust=1533200601172000" </w:instrText>
            </w:r>
            <w:r w:rsidR="009427FF">
              <w:fldChar w:fldCharType="separate"/>
            </w:r>
            <w:r w:rsidRPr="0091601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>edu</w:t>
            </w:r>
            <w:proofErr w:type="spellEnd"/>
            <w:r w:rsidR="009427F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fldChar w:fldCharType="end"/>
            </w:r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C271A" w:rsidRPr="007F7B53" w:rsidTr="00B274F9"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8803F7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18.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C63818" w:rsidRDefault="005C271A" w:rsidP="005C271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C63818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C63818">
              <w:rPr>
                <w:rFonts w:ascii="Times New Roman" w:hAnsi="Times New Roman" w:cs="Times New Roman"/>
                <w:sz w:val="24"/>
                <w:szCs w:val="24"/>
              </w:rPr>
              <w:t>Доброречие</w:t>
            </w:r>
            <w:proofErr w:type="spellEnd"/>
            <w:r w:rsidRPr="00C6381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2" w:type="pct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опрос</w:t>
            </w:r>
          </w:p>
        </w:tc>
        <w:tc>
          <w:tcPr>
            <w:tcW w:w="4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213A0D" w:rsidRDefault="008803F7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20.01</w:t>
            </w:r>
          </w:p>
        </w:tc>
        <w:tc>
          <w:tcPr>
            <w:tcW w:w="2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www.school-collection.edu.ru</w:t>
            </w:r>
          </w:p>
        </w:tc>
      </w:tr>
      <w:tr w:rsidR="005C271A" w:rsidRPr="007F7B53" w:rsidTr="00B274F9"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8803F7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19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C63818" w:rsidRDefault="005C271A" w:rsidP="005C271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C63818">
              <w:rPr>
                <w:rFonts w:ascii="Times New Roman" w:hAnsi="Times New Roman" w:cs="Times New Roman"/>
                <w:sz w:val="24"/>
                <w:szCs w:val="24"/>
              </w:rPr>
              <w:t xml:space="preserve">Спектакль С. </w:t>
            </w:r>
            <w:proofErr w:type="spellStart"/>
            <w:r w:rsidRPr="00C63818">
              <w:rPr>
                <w:rFonts w:ascii="Times New Roman" w:hAnsi="Times New Roman" w:cs="Times New Roman"/>
                <w:sz w:val="24"/>
                <w:szCs w:val="24"/>
              </w:rPr>
              <w:t>Преображнский</w:t>
            </w:r>
            <w:proofErr w:type="spellEnd"/>
            <w:r w:rsidRPr="00C63818">
              <w:rPr>
                <w:rFonts w:ascii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 w:rsidRPr="00C63818">
              <w:rPr>
                <w:rFonts w:ascii="Times New Roman" w:hAnsi="Times New Roman" w:cs="Times New Roman"/>
                <w:sz w:val="24"/>
                <w:szCs w:val="24"/>
              </w:rPr>
              <w:t>Капризка</w:t>
            </w:r>
            <w:proofErr w:type="spellEnd"/>
            <w:r w:rsidRPr="00C63818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2" w:type="pct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Спектакль</w:t>
            </w:r>
          </w:p>
        </w:tc>
        <w:tc>
          <w:tcPr>
            <w:tcW w:w="4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5C271A" w:rsidRDefault="008803F7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27.01</w:t>
            </w:r>
          </w:p>
        </w:tc>
        <w:tc>
          <w:tcPr>
            <w:tcW w:w="2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www</w:t>
            </w:r>
            <w:proofErr w:type="spellEnd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</w:t>
            </w:r>
            <w:hyperlink r:id="rId24" w:history="1">
              <w:r w:rsidRPr="0091601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festival.1september.ru</w:t>
              </w:r>
            </w:hyperlink>
          </w:p>
        </w:tc>
      </w:tr>
      <w:tr w:rsidR="005C271A" w:rsidRPr="007F7B53" w:rsidTr="00B274F9"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8803F7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20.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C63818" w:rsidRDefault="005C271A" w:rsidP="005C271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C63818">
              <w:rPr>
                <w:rFonts w:ascii="Times New Roman" w:hAnsi="Times New Roman" w:cs="Times New Roman"/>
                <w:sz w:val="24"/>
                <w:szCs w:val="24"/>
              </w:rPr>
              <w:t>«Бесценный да</w:t>
            </w:r>
            <w:proofErr w:type="gramStart"/>
            <w:r w:rsidRPr="00C63818">
              <w:rPr>
                <w:rFonts w:ascii="Times New Roman" w:hAnsi="Times New Roman" w:cs="Times New Roman"/>
                <w:sz w:val="24"/>
                <w:szCs w:val="24"/>
              </w:rPr>
              <w:t>р-</w:t>
            </w:r>
            <w:proofErr w:type="gramEnd"/>
            <w:r w:rsidRPr="00C63818">
              <w:rPr>
                <w:rFonts w:ascii="Times New Roman" w:hAnsi="Times New Roman" w:cs="Times New Roman"/>
                <w:sz w:val="24"/>
                <w:szCs w:val="24"/>
              </w:rPr>
              <w:t xml:space="preserve"> зрение».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2" w:type="pct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Текущий</w:t>
            </w:r>
          </w:p>
        </w:tc>
        <w:tc>
          <w:tcPr>
            <w:tcW w:w="4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5C271A" w:rsidRDefault="008803F7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3.02</w:t>
            </w:r>
          </w:p>
        </w:tc>
        <w:tc>
          <w:tcPr>
            <w:tcW w:w="2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271A" w:rsidRPr="007F7B53" w:rsidTr="00B274F9"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8803F7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21.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C63818" w:rsidRDefault="005C271A" w:rsidP="005C271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C63818">
              <w:rPr>
                <w:rFonts w:ascii="Times New Roman" w:hAnsi="Times New Roman" w:cs="Times New Roman"/>
                <w:sz w:val="24"/>
                <w:szCs w:val="24"/>
              </w:rPr>
              <w:t>Гигиена правильной осанки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2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</w:t>
            </w:r>
          </w:p>
        </w:tc>
        <w:tc>
          <w:tcPr>
            <w:tcW w:w="4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5C271A" w:rsidRDefault="008803F7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10.02</w:t>
            </w:r>
          </w:p>
        </w:tc>
        <w:tc>
          <w:tcPr>
            <w:tcW w:w="2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www</w:t>
            </w:r>
            <w:proofErr w:type="spellEnd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 </w:t>
            </w:r>
            <w:proofErr w:type="spellStart"/>
            <w:r w:rsidR="009427FF">
              <w:fldChar w:fldCharType="begin"/>
            </w:r>
            <w:r w:rsidR="009427FF">
              <w:instrText xml:space="preserve"> HYPERLINK "https://www.google.com/url?q=http://www.edu.ru/index.php&amp;sa=D&amp;ust=1533200601172000" </w:instrText>
            </w:r>
            <w:r w:rsidR="009427FF">
              <w:fldChar w:fldCharType="separate"/>
            </w:r>
            <w:r w:rsidRPr="0091601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>edu</w:t>
            </w:r>
            <w:proofErr w:type="spellEnd"/>
            <w:r w:rsidR="009427F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fldChar w:fldCharType="end"/>
            </w:r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C271A" w:rsidRPr="007F7B53" w:rsidTr="00B274F9"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8803F7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22.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C63818" w:rsidRDefault="005C271A" w:rsidP="005C271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C63818">
              <w:rPr>
                <w:rFonts w:ascii="Times New Roman" w:hAnsi="Times New Roman" w:cs="Times New Roman"/>
                <w:sz w:val="24"/>
                <w:szCs w:val="24"/>
              </w:rPr>
              <w:t>«Спасатели</w:t>
            </w:r>
            <w:proofErr w:type="gramStart"/>
            <w:r w:rsidRPr="00C63818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C63818">
              <w:rPr>
                <w:rFonts w:ascii="Times New Roman" w:hAnsi="Times New Roman" w:cs="Times New Roman"/>
                <w:sz w:val="24"/>
                <w:szCs w:val="24"/>
              </w:rPr>
              <w:t xml:space="preserve"> вперёд!»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2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Личностные:</w:t>
            </w:r>
          </w:p>
          <w:p w:rsidR="005C271A" w:rsidRPr="007F7B53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бучение здоровому образу жизни за счет формирования умений делать выбор "быть здоровым".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Метапредметные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Коммуникативные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B1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донести свою позицию до других: оформлять свою мысль в устной и письменной речи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B1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Слушать и понимать речь других.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Познавательные:</w:t>
            </w:r>
          </w:p>
          <w:p w:rsidR="005C271A" w:rsidRPr="002D6790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D6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Добывать новые знания: находить ответы на вопросы, используя свой жизненный опыт и информацию, полученную на уроке.</w:t>
            </w:r>
          </w:p>
          <w:p w:rsidR="005C271A" w:rsidRPr="002D6790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D6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Перерабатывать полученную информацию: делать выводы в результате совместной работы </w:t>
            </w:r>
            <w:r w:rsidRPr="002D6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всего класса.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D6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Преобразовывать информацию из одной формы в другую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Регулятивные:</w:t>
            </w:r>
          </w:p>
          <w:p w:rsidR="005C271A" w:rsidRPr="002D6790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D6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и формулировать цель деятельности на уроке с помощью учителя.</w:t>
            </w:r>
          </w:p>
          <w:p w:rsidR="005C271A" w:rsidRPr="002D6790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D6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Проговаривать последовательность действий на уроке.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</w:t>
            </w:r>
            <w:r w:rsidRPr="002D6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ысказывать своё предположение (версию) на основе работы с иллюстрацией, работать по предложенному учителем плану.</w:t>
            </w:r>
          </w:p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КВН</w:t>
            </w:r>
          </w:p>
        </w:tc>
        <w:tc>
          <w:tcPr>
            <w:tcW w:w="4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8803F7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17.02</w:t>
            </w:r>
          </w:p>
        </w:tc>
        <w:tc>
          <w:tcPr>
            <w:tcW w:w="2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www.school-collection.edu.ru</w:t>
            </w:r>
          </w:p>
        </w:tc>
      </w:tr>
      <w:tr w:rsidR="005C271A" w:rsidRPr="007F7B53" w:rsidTr="00B274F9"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C63818" w:rsidRDefault="005C271A" w:rsidP="005C271A">
            <w:pPr>
              <w:pStyle w:val="af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</w:pPr>
            <w:r w:rsidRPr="00C6381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Чтоб забыть про докторов</w:t>
            </w:r>
            <w:r w:rsidRPr="00C63818"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</w:rPr>
              <w:t xml:space="preserve"> 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22" w:type="pct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C35521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www</w:t>
            </w:r>
            <w:proofErr w:type="spellEnd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</w:t>
            </w:r>
            <w:hyperlink r:id="rId25" w:history="1">
              <w:r w:rsidRPr="0091601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festival.1september.ru</w:t>
              </w:r>
            </w:hyperlink>
          </w:p>
        </w:tc>
      </w:tr>
      <w:tr w:rsidR="005C271A" w:rsidRPr="007F7B53" w:rsidTr="00B274F9"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8803F7" w:rsidP="005C271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Первая доврачебная помощь</w:t>
            </w:r>
          </w:p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2" w:type="pct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Устный опрос</w:t>
            </w:r>
          </w:p>
        </w:tc>
        <w:tc>
          <w:tcPr>
            <w:tcW w:w="4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5C271A" w:rsidRDefault="008803F7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24.02</w:t>
            </w:r>
          </w:p>
        </w:tc>
        <w:tc>
          <w:tcPr>
            <w:tcW w:w="2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www</w:t>
            </w:r>
            <w:proofErr w:type="spellEnd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 </w:t>
            </w:r>
            <w:proofErr w:type="spellStart"/>
            <w:r w:rsidR="009427FF">
              <w:fldChar w:fldCharType="begin"/>
            </w:r>
            <w:r w:rsidR="009427FF">
              <w:instrText xml:space="preserve"> HYPERLINK "https://www.google.com/url?q=http://www.edu.ru/index.php&amp;sa=D&amp;ust=1533200601172000" </w:instrText>
            </w:r>
            <w:r w:rsidR="009427FF">
              <w:fldChar w:fldCharType="separate"/>
            </w:r>
            <w:r w:rsidRPr="0091601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>edu</w:t>
            </w:r>
            <w:proofErr w:type="spellEnd"/>
            <w:r w:rsidR="009427F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fldChar w:fldCharType="end"/>
            </w:r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C271A" w:rsidRPr="007F7B53" w:rsidTr="00B274F9"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8803F7" w:rsidP="005C271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sz w:val="24"/>
                <w:szCs w:val="24"/>
              </w:rPr>
              <w:t xml:space="preserve">Движение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3E63F6">
              <w:rPr>
                <w:rFonts w:ascii="Times New Roman" w:hAnsi="Times New Roman" w:cs="Times New Roman"/>
                <w:sz w:val="24"/>
                <w:szCs w:val="24"/>
              </w:rPr>
              <w:t>это жизнь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2" w:type="pct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Соревнование</w:t>
            </w:r>
          </w:p>
        </w:tc>
        <w:tc>
          <w:tcPr>
            <w:tcW w:w="4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5C271A" w:rsidRDefault="008803F7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3.03</w:t>
            </w:r>
          </w:p>
        </w:tc>
        <w:tc>
          <w:tcPr>
            <w:tcW w:w="2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www.school-collection.edu.ru</w:t>
            </w:r>
          </w:p>
        </w:tc>
      </w:tr>
      <w:tr w:rsidR="005C271A" w:rsidRPr="007F7B53" w:rsidTr="00B274F9"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8803F7" w:rsidP="005C271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3E63F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День здоровья</w:t>
            </w:r>
          </w:p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sz w:val="24"/>
                <w:szCs w:val="24"/>
              </w:rPr>
              <w:t>«Дальше, быстрее, выше»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2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Конкурс</w:t>
            </w:r>
          </w:p>
        </w:tc>
        <w:tc>
          <w:tcPr>
            <w:tcW w:w="4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5C271A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www</w:t>
            </w:r>
            <w:proofErr w:type="spellEnd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</w:t>
            </w:r>
            <w:hyperlink r:id="rId26" w:history="1">
              <w:r w:rsidRPr="0091601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festival.1september.ru</w:t>
              </w:r>
            </w:hyperlink>
          </w:p>
        </w:tc>
      </w:tr>
      <w:tr w:rsidR="005C271A" w:rsidRPr="007F7B53" w:rsidTr="00B274F9"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8803F7" w:rsidP="005C271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26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sz w:val="24"/>
                <w:szCs w:val="24"/>
              </w:rPr>
              <w:t xml:space="preserve"> «Разговор о правильном питании»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E63F6">
              <w:rPr>
                <w:rFonts w:ascii="Times New Roman" w:hAnsi="Times New Roman" w:cs="Times New Roman"/>
                <w:sz w:val="24"/>
                <w:szCs w:val="24"/>
              </w:rPr>
              <w:t xml:space="preserve"> Вкусные и полезные вкусности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2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Личностные: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формирование  позитивного отношения к самому себе, потребности в саморазвитии, стимулирование к самовоспитанию.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Метапредметные</w:t>
            </w:r>
            <w:proofErr w:type="spellEnd"/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Коммуникативные: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1877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контроль, коррекция, оценка действий партнёра умение с достаточной полнотой и точностью выражать свои мысли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Регулятивные:</w:t>
            </w:r>
          </w:p>
          <w:p w:rsidR="005C271A" w:rsidRPr="002D6790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D6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Определять и формулировать цель деятельности на уроке с помощью учителя.</w:t>
            </w:r>
          </w:p>
          <w:p w:rsidR="005C271A" w:rsidRPr="002D6790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D6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Проговаривать последовательность действий на </w:t>
            </w:r>
            <w:r w:rsidRPr="002D6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уроке.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</w:t>
            </w:r>
            <w:r w:rsidRPr="002D6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ысказывать своё предположение (версию) на основе работы с иллюстрацией, работать по предложенному учителем плану.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-Уметь </w:t>
            </w: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составлять индивидуальный режим дня и соблюдать его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;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Познавательные:</w:t>
            </w:r>
          </w:p>
          <w:p w:rsidR="005C271A" w:rsidRPr="002D6790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D6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Добывать новые знания: находить ответы на вопросы, используя свой жизненный опыт и информацию, полученную на уроке.</w:t>
            </w:r>
          </w:p>
          <w:p w:rsidR="005C271A" w:rsidRPr="002D6790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D6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Перерабатывать полученную информацию: делать выводы в результате совместной работы всего класса.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D6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Преобразовывать информацию из одной формы в другую: составлять рассказы на основе простейших моделей; </w:t>
            </w:r>
          </w:p>
          <w:p w:rsidR="005C271A" w:rsidRPr="007F7B53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Круглый стол</w:t>
            </w:r>
          </w:p>
        </w:tc>
        <w:tc>
          <w:tcPr>
            <w:tcW w:w="4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8803F7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10.03</w:t>
            </w:r>
          </w:p>
        </w:tc>
        <w:tc>
          <w:tcPr>
            <w:tcW w:w="2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271A" w:rsidRPr="007F7B53" w:rsidTr="00B274F9"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C63818" w:rsidRDefault="005C271A" w:rsidP="005C271A">
            <w:pPr>
              <w:pStyle w:val="af"/>
              <w:rPr>
                <w:rFonts w:ascii="Times New Roman" w:hAnsi="Times New Roman" w:cs="Times New Roman"/>
                <w:b/>
                <w:bCs/>
                <w:i/>
                <w:sz w:val="24"/>
                <w:szCs w:val="24"/>
              </w:rPr>
            </w:pPr>
            <w:r w:rsidRPr="00C6381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Я и моё ближайшее окружение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22" w:type="pct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F65B09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</w:p>
        </w:tc>
        <w:tc>
          <w:tcPr>
            <w:tcW w:w="2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www</w:t>
            </w:r>
            <w:proofErr w:type="spellEnd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 </w:t>
            </w:r>
            <w:proofErr w:type="spellStart"/>
            <w:r w:rsidR="009427FF">
              <w:fldChar w:fldCharType="begin"/>
            </w:r>
            <w:r w:rsidR="009427FF">
              <w:instrText xml:space="preserve"> HYPERLINK "https://www.google.com/url?q=http://www.edu.ru/index.php&amp;sa=D&amp;ust=1533200601172000" </w:instrText>
            </w:r>
            <w:r w:rsidR="009427FF">
              <w:fldChar w:fldCharType="separate"/>
            </w:r>
            <w:r w:rsidRPr="0091601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>edu</w:t>
            </w:r>
            <w:proofErr w:type="spellEnd"/>
            <w:r w:rsidR="009427F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fldChar w:fldCharType="end"/>
            </w:r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C271A" w:rsidRPr="007F7B53" w:rsidTr="00B274F9"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8803F7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27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sz w:val="24"/>
                <w:szCs w:val="24"/>
              </w:rPr>
              <w:t>Мир моих увлечений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2" w:type="pct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4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5C271A" w:rsidRDefault="008803F7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17.03</w:t>
            </w:r>
          </w:p>
        </w:tc>
        <w:tc>
          <w:tcPr>
            <w:tcW w:w="2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1A" w:rsidRPr="00047B37" w:rsidRDefault="005C271A" w:rsidP="005C271A">
            <w:pPr>
              <w:pStyle w:val="af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5C271A" w:rsidRPr="007F7B53" w:rsidTr="00B274F9"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8803F7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28.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Учусь быть другом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2" w:type="pct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Игра </w:t>
            </w:r>
          </w:p>
        </w:tc>
        <w:tc>
          <w:tcPr>
            <w:tcW w:w="4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5C271A" w:rsidRDefault="008803F7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24.03</w:t>
            </w:r>
          </w:p>
        </w:tc>
        <w:tc>
          <w:tcPr>
            <w:tcW w:w="2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www</w:t>
            </w:r>
            <w:proofErr w:type="spellEnd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 </w:t>
            </w:r>
            <w:proofErr w:type="spellStart"/>
            <w:r w:rsidR="009427FF">
              <w:fldChar w:fldCharType="begin"/>
            </w:r>
            <w:r w:rsidR="009427FF">
              <w:instrText xml:space="preserve"> HYPERLINK "https://www.google.com/url?q=http://www.edu.ru/index.php&amp;sa=D&amp;ust=1533200601172000" </w:instrText>
            </w:r>
            <w:r w:rsidR="009427FF">
              <w:fldChar w:fldCharType="separate"/>
            </w:r>
            <w:r w:rsidRPr="0091601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>edu</w:t>
            </w:r>
            <w:proofErr w:type="spellEnd"/>
            <w:r w:rsidR="009427F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fldChar w:fldCharType="end"/>
            </w:r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C271A" w:rsidRPr="007F7B53" w:rsidTr="00B274F9"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8803F7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29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3E63F6">
              <w:rPr>
                <w:rFonts w:ascii="Times New Roman" w:hAnsi="Times New Roman" w:cs="Times New Roman"/>
                <w:sz w:val="24"/>
                <w:szCs w:val="24"/>
              </w:rPr>
              <w:t>Добро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а-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лучшая красота»</w:t>
            </w:r>
            <w:r w:rsidRPr="003E63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sz w:val="24"/>
                <w:szCs w:val="24"/>
              </w:rPr>
              <w:t>Кукольный спектакль</w:t>
            </w:r>
          </w:p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2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Спектакль</w:t>
            </w:r>
          </w:p>
        </w:tc>
        <w:tc>
          <w:tcPr>
            <w:tcW w:w="4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8803F7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7.04</w:t>
            </w:r>
          </w:p>
        </w:tc>
        <w:tc>
          <w:tcPr>
            <w:tcW w:w="2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www.school-collection.edu.ru</w:t>
            </w:r>
          </w:p>
        </w:tc>
      </w:tr>
      <w:tr w:rsidR="005C271A" w:rsidRPr="007F7B53" w:rsidTr="00B274F9"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8803F7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30.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sz w:val="24"/>
                <w:szCs w:val="24"/>
              </w:rPr>
              <w:t xml:space="preserve">В мире </w:t>
            </w:r>
            <w:proofErr w:type="gramStart"/>
            <w:r w:rsidRPr="003E63F6">
              <w:rPr>
                <w:rFonts w:ascii="Times New Roman" w:hAnsi="Times New Roman" w:cs="Times New Roman"/>
                <w:sz w:val="24"/>
                <w:szCs w:val="24"/>
              </w:rPr>
              <w:t>интересного</w:t>
            </w:r>
            <w:proofErr w:type="gramEnd"/>
            <w:r w:rsidRPr="003E63F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22" w:type="pct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Личностные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32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Оценивать жизненные ситуации (поступки людей) с точки зрения общепринятых норм и ценностей</w:t>
            </w:r>
          </w:p>
          <w:p w:rsidR="005C271A" w:rsidRPr="005329AE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32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Объяснять с позиции общечеловеческих нравственных ценностей, почему конкретные поступки можно </w:t>
            </w:r>
            <w:r w:rsidRPr="00532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оценить как хорошие или плохие.</w:t>
            </w:r>
          </w:p>
          <w:p w:rsidR="005C271A" w:rsidRPr="005329AE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Самостоятельно определять и высказывать основы общечело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веческих нравственных ценностей</w:t>
            </w:r>
            <w:r w:rsidRPr="00532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532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предложенных ситуациях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329A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делать выбор, какой поступок совершить.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Знать первую</w:t>
            </w: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оврачебную</w:t>
            </w: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помощь в летний период, опасности летнего периода.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Метапредметные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: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Коммуникативные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B1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Умение донести свою позицию до других: оформлять свою мысль в устной и письменной речи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6B1D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Слушать и понимать речь других.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Познавательные:</w:t>
            </w:r>
          </w:p>
          <w:p w:rsidR="005C271A" w:rsidRPr="002D6790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D6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Добывать новые знания: находить ответы на вопросы, используя свой жизненный опыт и информацию, полученную на уроке.</w:t>
            </w:r>
          </w:p>
          <w:p w:rsidR="005C271A" w:rsidRPr="002D6790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D6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Перерабатывать полученную информацию: делать выводы в результате совместной работы всего класса.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D6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Преобразовывать информацию из одной формы в другую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5C271A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Регулятивные:</w:t>
            </w:r>
          </w:p>
          <w:p w:rsidR="005C271A" w:rsidRPr="002D6790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D6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Определять и </w:t>
            </w:r>
            <w:r w:rsidRPr="002D6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формулировать цель деятельности на уроке с помощью учителя.</w:t>
            </w:r>
          </w:p>
          <w:p w:rsidR="005C271A" w:rsidRPr="002D6790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</w:t>
            </w:r>
            <w:r w:rsidRPr="002D6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Проговаривать последовательность действий на уроке.</w:t>
            </w:r>
          </w:p>
          <w:p w:rsidR="005C271A" w:rsidRPr="007F7B53" w:rsidRDefault="005C271A" w:rsidP="005C271A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-В</w:t>
            </w:r>
            <w:r w:rsidRPr="002D67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ысказывать своё предположение (версию) на основе работы с иллюстрацией, работать по предложенному учителем плану.</w:t>
            </w: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7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Круглый стол</w:t>
            </w:r>
          </w:p>
        </w:tc>
        <w:tc>
          <w:tcPr>
            <w:tcW w:w="4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8803F7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14.04</w:t>
            </w:r>
          </w:p>
        </w:tc>
        <w:tc>
          <w:tcPr>
            <w:tcW w:w="2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C271A" w:rsidRPr="007F7B53" w:rsidTr="00B274F9"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VII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C63818" w:rsidRDefault="005C271A" w:rsidP="005C271A">
            <w:pPr>
              <w:pStyle w:val="af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 w:rsidRPr="00C63818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«Вот и стали мы на год  взрослей»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022" w:type="pct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www</w:t>
            </w:r>
            <w:proofErr w:type="spellEnd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</w:t>
            </w:r>
            <w:hyperlink r:id="rId27" w:history="1">
              <w:r w:rsidRPr="0091601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festival.1september.ru</w:t>
              </w:r>
            </w:hyperlink>
          </w:p>
        </w:tc>
      </w:tr>
      <w:tr w:rsidR="005C271A" w:rsidRPr="007F7B53" w:rsidTr="00B274F9"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8803F7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31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sz w:val="24"/>
                <w:szCs w:val="24"/>
              </w:rPr>
              <w:t>Я и опасность.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2" w:type="pct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Беседа</w:t>
            </w:r>
          </w:p>
        </w:tc>
        <w:tc>
          <w:tcPr>
            <w:tcW w:w="4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8803F7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21.04</w:t>
            </w:r>
          </w:p>
        </w:tc>
        <w:tc>
          <w:tcPr>
            <w:tcW w:w="2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www</w:t>
            </w:r>
            <w:proofErr w:type="spellEnd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.</w:t>
            </w:r>
            <w:hyperlink r:id="rId28" w:history="1">
              <w:r w:rsidRPr="0091601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festival.1september.ru</w:t>
              </w:r>
            </w:hyperlink>
          </w:p>
        </w:tc>
      </w:tr>
      <w:tr w:rsidR="005C271A" w:rsidRPr="007F7B53" w:rsidTr="00B274F9"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8803F7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32.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sz w:val="24"/>
                <w:szCs w:val="24"/>
              </w:rPr>
              <w:t>Лесная аптека на службе человека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2" w:type="pct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4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8803F7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28.04</w:t>
            </w:r>
          </w:p>
        </w:tc>
        <w:tc>
          <w:tcPr>
            <w:tcW w:w="2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spellStart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www</w:t>
            </w:r>
            <w:proofErr w:type="spellEnd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 </w:t>
            </w:r>
            <w:hyperlink r:id="rId29" w:history="1">
              <w:r w:rsidRPr="0091601F">
                <w:rPr>
                  <w:rFonts w:ascii="Times New Roman" w:eastAsia="Times New Roman" w:hAnsi="Times New Roman" w:cs="Times New Roman"/>
                  <w:color w:val="0000FF"/>
                  <w:sz w:val="24"/>
                  <w:szCs w:val="24"/>
                  <w:u w:val="single"/>
                  <w:lang w:eastAsia="ru-RU"/>
                </w:rPr>
                <w:t>school.edu</w:t>
              </w:r>
            </w:hyperlink>
          </w:p>
        </w:tc>
      </w:tr>
      <w:tr w:rsidR="005C271A" w:rsidRPr="007F7B53" w:rsidTr="00B274F9"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8803F7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33.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sz w:val="24"/>
                <w:szCs w:val="24"/>
              </w:rPr>
              <w:t xml:space="preserve">Игра «Не зная броду, не </w:t>
            </w:r>
            <w:r w:rsidRPr="003E63F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суйся в воду»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7F7B5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022" w:type="pct"/>
            <w:vMerge/>
            <w:tcBorders>
              <w:left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Игра</w:t>
            </w:r>
          </w:p>
        </w:tc>
        <w:tc>
          <w:tcPr>
            <w:tcW w:w="4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8803F7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12.05</w:t>
            </w:r>
          </w:p>
        </w:tc>
        <w:tc>
          <w:tcPr>
            <w:tcW w:w="2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 </w:t>
            </w:r>
            <w:proofErr w:type="spellStart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www</w:t>
            </w:r>
            <w:proofErr w:type="spellEnd"/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 </w:t>
            </w:r>
            <w:proofErr w:type="spellStart"/>
            <w:r w:rsidR="009427FF">
              <w:fldChar w:fldCharType="begin"/>
            </w:r>
            <w:r w:rsidR="009427FF">
              <w:instrText xml:space="preserve"> HYPERLINK "https://www.google.com/url?q=http://www.edu.ru/index.php&amp;sa=D&amp;ust=1533200601172000" </w:instrText>
            </w:r>
            <w:r w:rsidR="009427FF">
              <w:fldChar w:fldCharType="separate"/>
            </w:r>
            <w:r w:rsidRPr="0091601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t>edu</w:t>
            </w:r>
            <w:proofErr w:type="spellEnd"/>
            <w:r w:rsidR="009427FF">
              <w:rPr>
                <w:rFonts w:ascii="Times New Roman" w:eastAsia="Times New Roman" w:hAnsi="Times New Roman" w:cs="Times New Roman"/>
                <w:color w:val="0000FF"/>
                <w:sz w:val="24"/>
                <w:szCs w:val="24"/>
                <w:u w:val="single"/>
                <w:lang w:eastAsia="ru-RU"/>
              </w:rPr>
              <w:fldChar w:fldCharType="end"/>
            </w:r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5C271A" w:rsidRPr="007F7B53" w:rsidTr="00B274F9"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3E63F6" w:rsidRDefault="008803F7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34</w:t>
            </w: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 w:rsidRPr="003E63F6">
              <w:rPr>
                <w:rFonts w:ascii="Times New Roman" w:hAnsi="Times New Roman" w:cs="Times New Roman"/>
                <w:sz w:val="24"/>
                <w:szCs w:val="24"/>
              </w:rPr>
              <w:t>Чему мы научились и чего достигли</w:t>
            </w:r>
          </w:p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022" w:type="pct"/>
            <w:vMerge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Круглый стол</w:t>
            </w:r>
          </w:p>
        </w:tc>
        <w:tc>
          <w:tcPr>
            <w:tcW w:w="4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8803F7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19.05</w:t>
            </w:r>
          </w:p>
        </w:tc>
        <w:tc>
          <w:tcPr>
            <w:tcW w:w="2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  <w:hideMark/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601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www.school-collection.edu.ru</w:t>
            </w:r>
          </w:p>
        </w:tc>
      </w:tr>
      <w:tr w:rsidR="005C271A" w:rsidRPr="007F7B53" w:rsidTr="00B274F9">
        <w:tc>
          <w:tcPr>
            <w:tcW w:w="40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76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30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02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777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08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45" w:type="dxa"/>
              <w:left w:w="45" w:type="dxa"/>
              <w:bottom w:w="45" w:type="dxa"/>
              <w:right w:w="45" w:type="dxa"/>
            </w:tcMar>
          </w:tcPr>
          <w:p w:rsidR="005C271A" w:rsidRPr="007F7B53" w:rsidRDefault="005C271A" w:rsidP="005C271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0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271A" w:rsidRPr="003E63F6" w:rsidRDefault="005C271A" w:rsidP="005C271A">
            <w:pPr>
              <w:pStyle w:val="af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:rsidR="00F4038F" w:rsidRDefault="00F4038F" w:rsidP="00E51B67">
      <w:pPr>
        <w:pStyle w:val="af"/>
        <w:rPr>
          <w:rFonts w:ascii="Times New Roman" w:hAnsi="Times New Roman" w:cs="Times New Roman"/>
          <w:b/>
          <w:sz w:val="24"/>
          <w:szCs w:val="24"/>
        </w:rPr>
      </w:pPr>
    </w:p>
    <w:p w:rsidR="00F4038F" w:rsidRDefault="00F4038F" w:rsidP="00E51B67">
      <w:pPr>
        <w:pStyle w:val="af"/>
        <w:rPr>
          <w:rFonts w:ascii="Times New Roman" w:hAnsi="Times New Roman" w:cs="Times New Roman"/>
          <w:b/>
          <w:sz w:val="24"/>
          <w:szCs w:val="24"/>
        </w:rPr>
      </w:pPr>
    </w:p>
    <w:p w:rsidR="00F4038F" w:rsidRDefault="00F4038F" w:rsidP="00E51B67">
      <w:pPr>
        <w:pStyle w:val="af"/>
        <w:rPr>
          <w:rFonts w:ascii="Times New Roman" w:hAnsi="Times New Roman" w:cs="Times New Roman"/>
          <w:b/>
          <w:sz w:val="24"/>
          <w:szCs w:val="24"/>
        </w:rPr>
      </w:pPr>
    </w:p>
    <w:p w:rsidR="005C271A" w:rsidRDefault="005C271A" w:rsidP="00E51B67">
      <w:pPr>
        <w:pStyle w:val="af"/>
        <w:rPr>
          <w:rFonts w:ascii="Times New Roman" w:hAnsi="Times New Roman" w:cs="Times New Roman"/>
          <w:b/>
          <w:sz w:val="24"/>
          <w:szCs w:val="24"/>
        </w:rPr>
      </w:pPr>
    </w:p>
    <w:p w:rsidR="005C271A" w:rsidRDefault="005C271A" w:rsidP="00E51B67">
      <w:pPr>
        <w:pStyle w:val="af"/>
        <w:rPr>
          <w:rFonts w:ascii="Times New Roman" w:hAnsi="Times New Roman" w:cs="Times New Roman"/>
          <w:b/>
          <w:sz w:val="24"/>
          <w:szCs w:val="24"/>
        </w:rPr>
      </w:pPr>
    </w:p>
    <w:p w:rsidR="00E51B67" w:rsidRPr="009C2A7F" w:rsidRDefault="00E51B67" w:rsidP="009C2A7F">
      <w:pPr>
        <w:pStyle w:val="af"/>
        <w:rPr>
          <w:rFonts w:ascii="Times New Roman" w:hAnsi="Times New Roman" w:cs="Times New Roman"/>
          <w:sz w:val="24"/>
          <w:szCs w:val="24"/>
        </w:rPr>
      </w:pPr>
      <w:r w:rsidRPr="004B69EB">
        <w:rPr>
          <w:rFonts w:ascii="Times New Roman" w:hAnsi="Times New Roman" w:cs="Times New Roman"/>
          <w:b/>
          <w:i/>
          <w:sz w:val="24"/>
          <w:szCs w:val="24"/>
        </w:rPr>
        <w:t>Критерии оценки знаний, умений и навыков.</w:t>
      </w:r>
    </w:p>
    <w:p w:rsidR="00E51B67" w:rsidRPr="003E63F6" w:rsidRDefault="00E51B67" w:rsidP="00E51B67">
      <w:pPr>
        <w:pStyle w:val="af"/>
        <w:rPr>
          <w:rFonts w:ascii="Times New Roman" w:hAnsi="Times New Roman" w:cs="Times New Roman"/>
          <w:sz w:val="24"/>
          <w:szCs w:val="24"/>
        </w:rPr>
      </w:pPr>
    </w:p>
    <w:p w:rsidR="00E51B67" w:rsidRPr="003E63F6" w:rsidRDefault="00E51B67" w:rsidP="00E51B67">
      <w:pPr>
        <w:pStyle w:val="af"/>
        <w:rPr>
          <w:rFonts w:ascii="Times New Roman" w:hAnsi="Times New Roman" w:cs="Times New Roman"/>
          <w:sz w:val="24"/>
          <w:szCs w:val="24"/>
        </w:rPr>
      </w:pPr>
      <w:r w:rsidRPr="003E63F6">
        <w:rPr>
          <w:rFonts w:ascii="Times New Roman" w:hAnsi="Times New Roman" w:cs="Times New Roman"/>
          <w:sz w:val="24"/>
          <w:szCs w:val="24"/>
        </w:rPr>
        <w:t>Низкий уровень: удовлетворительное владение теоретической информацией по темам курса, умение пользоваться литературой при подготовке сообщений, участие в организации выставок, элементарные представления об исследовательской деятельности, пассивное участие в семинарах.</w:t>
      </w:r>
    </w:p>
    <w:p w:rsidR="00E51B67" w:rsidRPr="003E63F6" w:rsidRDefault="00E51B67" w:rsidP="00E51B67">
      <w:pPr>
        <w:pStyle w:val="af"/>
        <w:rPr>
          <w:rFonts w:ascii="Times New Roman" w:hAnsi="Times New Roman" w:cs="Times New Roman"/>
          <w:sz w:val="24"/>
          <w:szCs w:val="24"/>
        </w:rPr>
      </w:pPr>
    </w:p>
    <w:p w:rsidR="00E51B67" w:rsidRPr="003E63F6" w:rsidRDefault="00E51B67" w:rsidP="00E51B67">
      <w:pPr>
        <w:pStyle w:val="af"/>
        <w:rPr>
          <w:rFonts w:ascii="Times New Roman" w:hAnsi="Times New Roman" w:cs="Times New Roman"/>
          <w:sz w:val="24"/>
          <w:szCs w:val="24"/>
        </w:rPr>
      </w:pPr>
      <w:r w:rsidRPr="003E63F6">
        <w:rPr>
          <w:rFonts w:ascii="Times New Roman" w:hAnsi="Times New Roman" w:cs="Times New Roman"/>
          <w:sz w:val="24"/>
          <w:szCs w:val="24"/>
        </w:rPr>
        <w:t>Средний уровень: достаточно хорошее владение теоретической информацией по курсу,  умение систематизировать и подбирать необходимую литературу, проводить исследования и опросы, иметь представление о учебно-исследовательской деятельности, участие в конкурсах, выставках, организации и проведении мероприятий.</w:t>
      </w:r>
    </w:p>
    <w:p w:rsidR="00E51B67" w:rsidRPr="003E63F6" w:rsidRDefault="00E51B67" w:rsidP="00E51B67">
      <w:pPr>
        <w:pStyle w:val="af"/>
        <w:rPr>
          <w:rFonts w:ascii="Times New Roman" w:hAnsi="Times New Roman" w:cs="Times New Roman"/>
          <w:sz w:val="24"/>
          <w:szCs w:val="24"/>
        </w:rPr>
      </w:pPr>
    </w:p>
    <w:p w:rsidR="00E51B67" w:rsidRPr="003E63F6" w:rsidRDefault="00E51B67" w:rsidP="00E51B67">
      <w:pPr>
        <w:pStyle w:val="af"/>
        <w:rPr>
          <w:rFonts w:ascii="Times New Roman" w:hAnsi="Times New Roman" w:cs="Times New Roman"/>
          <w:sz w:val="24"/>
          <w:szCs w:val="24"/>
        </w:rPr>
      </w:pPr>
      <w:r w:rsidRPr="003E63F6">
        <w:rPr>
          <w:rFonts w:ascii="Times New Roman" w:hAnsi="Times New Roman" w:cs="Times New Roman"/>
          <w:sz w:val="24"/>
          <w:szCs w:val="24"/>
        </w:rPr>
        <w:t>Высокий уровень: свободное владение теоретической информацией по курсу, умение анализировать литературные источники и данные исследований и опросов, выявлять причины, подбирать методы исследования, проводить учебно-исследовательскую деятельность, активно принимать участие в мероприятиях, конкурсах, применять полученную информацию на практике.</w:t>
      </w:r>
    </w:p>
    <w:p w:rsidR="00E51B67" w:rsidRDefault="00E51B67" w:rsidP="00C96A72">
      <w:pPr>
        <w:pStyle w:val="af"/>
        <w:rPr>
          <w:rFonts w:ascii="Times New Roman" w:hAnsi="Times New Roman" w:cs="Times New Roman"/>
          <w:sz w:val="24"/>
          <w:szCs w:val="24"/>
        </w:rPr>
      </w:pPr>
    </w:p>
    <w:p w:rsidR="009C2A7F" w:rsidRPr="00A31F21" w:rsidRDefault="009C2A7F" w:rsidP="009C2A7F">
      <w:pPr>
        <w:sectPr w:rsidR="009C2A7F" w:rsidRPr="00A31F21" w:rsidSect="00844C3F">
          <w:footerReference w:type="default" r:id="rId30"/>
          <w:pgSz w:w="11906" w:h="16838"/>
          <w:pgMar w:top="567" w:right="992" w:bottom="567" w:left="851" w:header="720" w:footer="720" w:gutter="0"/>
          <w:cols w:space="720"/>
          <w:docGrid w:linePitch="360"/>
        </w:sectPr>
      </w:pPr>
    </w:p>
    <w:p w:rsidR="006C0ADF" w:rsidRPr="00B369C2" w:rsidRDefault="006C0ADF" w:rsidP="00B44576">
      <w:pPr>
        <w:pStyle w:val="a9"/>
        <w:rPr>
          <w:rFonts w:ascii="Times New Roman" w:hAnsi="Times New Roman"/>
          <w:b/>
          <w:sz w:val="20"/>
          <w:szCs w:val="20"/>
        </w:rPr>
      </w:pPr>
      <w:r w:rsidRPr="00B369C2">
        <w:rPr>
          <w:rFonts w:ascii="Times New Roman" w:hAnsi="Times New Roman"/>
          <w:b/>
          <w:sz w:val="20"/>
          <w:szCs w:val="20"/>
        </w:rPr>
        <w:lastRenderedPageBreak/>
        <w:t>Приложение 1</w:t>
      </w:r>
    </w:p>
    <w:p w:rsidR="006C0ADF" w:rsidRPr="00B369C2" w:rsidRDefault="006C0ADF" w:rsidP="006C0ADF">
      <w:pPr>
        <w:pStyle w:val="a9"/>
        <w:jc w:val="center"/>
        <w:rPr>
          <w:rFonts w:ascii="Times New Roman" w:hAnsi="Times New Roman"/>
          <w:b/>
          <w:sz w:val="20"/>
          <w:szCs w:val="20"/>
        </w:rPr>
      </w:pPr>
      <w:r w:rsidRPr="00B369C2">
        <w:rPr>
          <w:rFonts w:ascii="Times New Roman" w:hAnsi="Times New Roman"/>
          <w:b/>
          <w:sz w:val="20"/>
          <w:szCs w:val="20"/>
        </w:rPr>
        <w:t>ПАМЯТКИ ДЛЯ РОДИТЕЛЕЙ</w:t>
      </w:r>
    </w:p>
    <w:p w:rsidR="006C0ADF" w:rsidRPr="00B369C2" w:rsidRDefault="006C0ADF" w:rsidP="006C0ADF">
      <w:pPr>
        <w:pStyle w:val="a9"/>
        <w:numPr>
          <w:ilvl w:val="0"/>
          <w:numId w:val="25"/>
        </w:numPr>
        <w:tabs>
          <w:tab w:val="clear" w:pos="-1135"/>
          <w:tab w:val="num" w:pos="720"/>
        </w:tabs>
        <w:suppressAutoHyphens/>
        <w:spacing w:line="240" w:lineRule="auto"/>
        <w:ind w:left="720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i/>
          <w:sz w:val="20"/>
          <w:szCs w:val="20"/>
          <w:u w:val="single"/>
        </w:rPr>
        <w:t>Прежде всего, нужно позаботиться о соблюдении режима питания</w:t>
      </w:r>
      <w:r w:rsidRPr="00B369C2">
        <w:rPr>
          <w:rFonts w:ascii="Times New Roman" w:hAnsi="Times New Roman"/>
          <w:sz w:val="20"/>
          <w:szCs w:val="20"/>
        </w:rPr>
        <w:t>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 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Детям 6-7 лет необходимо есть 4-5 раз в день, перерыв между приема</w:t>
      </w:r>
      <w:r w:rsidRPr="00B369C2">
        <w:rPr>
          <w:rFonts w:ascii="Times New Roman" w:hAnsi="Times New Roman"/>
          <w:sz w:val="20"/>
          <w:szCs w:val="20"/>
        </w:rPr>
        <w:softHyphen/>
        <w:t>ми пищи - не больше 3-3,5 часов. Если время завтрака, обеда, полдника и ужина соблюдается изо дня в день, организм ребенка начинает заранее гото</w:t>
      </w:r>
      <w:r w:rsidRPr="00B369C2">
        <w:rPr>
          <w:rFonts w:ascii="Times New Roman" w:hAnsi="Times New Roman"/>
          <w:sz w:val="20"/>
          <w:szCs w:val="20"/>
        </w:rPr>
        <w:softHyphen/>
        <w:t>виться к приему пищи. Благодаря этому пища лучше переваривается и усваи</w:t>
      </w:r>
      <w:r w:rsidRPr="00B369C2">
        <w:rPr>
          <w:rFonts w:ascii="Times New Roman" w:hAnsi="Times New Roman"/>
          <w:sz w:val="20"/>
          <w:szCs w:val="20"/>
        </w:rPr>
        <w:softHyphen/>
        <w:t>вается. Соблюдение режима питания - лучшая профилактика заболеваний ор</w:t>
      </w:r>
      <w:r w:rsidRPr="00B369C2">
        <w:rPr>
          <w:rFonts w:ascii="Times New Roman" w:hAnsi="Times New Roman"/>
          <w:sz w:val="20"/>
          <w:szCs w:val="20"/>
        </w:rPr>
        <w:softHyphen/>
        <w:t>ганов пищеварения.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 xml:space="preserve">Если пришло время завтракать или обедать, а ребенок совсем не </w:t>
      </w:r>
      <w:proofErr w:type="gramStart"/>
      <w:r w:rsidRPr="00B369C2">
        <w:rPr>
          <w:rFonts w:ascii="Times New Roman" w:hAnsi="Times New Roman"/>
          <w:sz w:val="20"/>
          <w:szCs w:val="20"/>
        </w:rPr>
        <w:t>хочет</w:t>
      </w:r>
      <w:proofErr w:type="gramEnd"/>
      <w:r w:rsidRPr="00B369C2">
        <w:rPr>
          <w:rFonts w:ascii="Times New Roman" w:hAnsi="Times New Roman"/>
          <w:sz w:val="20"/>
          <w:szCs w:val="20"/>
        </w:rPr>
        <w:t xml:space="preserve"> есть, предложите ему выпить стакан сока, молока или съесть яблоко.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Не стоит принуждать ребенка, сердиться, нервничать. Ваши настойчивые уго</w:t>
      </w:r>
      <w:r w:rsidRPr="00B369C2">
        <w:rPr>
          <w:rFonts w:ascii="Times New Roman" w:hAnsi="Times New Roman"/>
          <w:sz w:val="20"/>
          <w:szCs w:val="20"/>
        </w:rPr>
        <w:softHyphen/>
        <w:t>воры и требования могут сформировать у малыша стойкое отвращение к еде и привести к развитию анорексии (невротическому нарушению, выражаю</w:t>
      </w:r>
      <w:r w:rsidRPr="00B369C2">
        <w:rPr>
          <w:rFonts w:ascii="Times New Roman" w:hAnsi="Times New Roman"/>
          <w:sz w:val="20"/>
          <w:szCs w:val="20"/>
        </w:rPr>
        <w:softHyphen/>
        <w:t>щемуся в отказе от пищи).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Чтобы «разбудить» у ребенка аппетит, перед основным приемом пищи дайте ему овощной или фруктовый салат. Благодаря этому блюду начинает выделяться желудочный сок, и у малыша возникает желание поесть.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Стоит обратить внимание на темперамент вашего сына или дочери. Спокойный, уравновешенный ребенок способен легко «настроиться» на еду, и ап</w:t>
      </w:r>
      <w:r w:rsidRPr="00B369C2">
        <w:rPr>
          <w:rFonts w:ascii="Times New Roman" w:hAnsi="Times New Roman"/>
          <w:sz w:val="20"/>
          <w:szCs w:val="20"/>
        </w:rPr>
        <w:softHyphen/>
        <w:t>петит у него возникает сразу, как только он начинает есть. Подвижным, впе</w:t>
      </w:r>
      <w:r w:rsidRPr="00B369C2">
        <w:rPr>
          <w:rFonts w:ascii="Times New Roman" w:hAnsi="Times New Roman"/>
          <w:sz w:val="20"/>
          <w:szCs w:val="20"/>
        </w:rPr>
        <w:softHyphen/>
        <w:t>чатлительным мальчикам и девочкам нужно время, чтобы успокоиться и ощу</w:t>
      </w:r>
      <w:r w:rsidRPr="00B369C2">
        <w:rPr>
          <w:rFonts w:ascii="Times New Roman" w:hAnsi="Times New Roman"/>
          <w:sz w:val="20"/>
          <w:szCs w:val="20"/>
        </w:rPr>
        <w:softHyphen/>
        <w:t>тить голод. Поэтому не стоит требовать от таких детей, чтобы они немедлен</w:t>
      </w:r>
      <w:r w:rsidRPr="00B369C2">
        <w:rPr>
          <w:rFonts w:ascii="Times New Roman" w:hAnsi="Times New Roman"/>
          <w:sz w:val="20"/>
          <w:szCs w:val="20"/>
        </w:rPr>
        <w:softHyphen/>
        <w:t>но приступали к еде. Пусть они помогут Вам накрыть на стол, приготовят по</w:t>
      </w:r>
      <w:r w:rsidRPr="00B369C2">
        <w:rPr>
          <w:rFonts w:ascii="Times New Roman" w:hAnsi="Times New Roman"/>
          <w:sz w:val="20"/>
          <w:szCs w:val="20"/>
        </w:rPr>
        <w:softHyphen/>
        <w:t>суду, все это позволит непоседам «настроиться» на еду.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 </w:t>
      </w:r>
    </w:p>
    <w:p w:rsidR="006C0ADF" w:rsidRPr="00B369C2" w:rsidRDefault="006C0ADF" w:rsidP="006C0ADF">
      <w:pPr>
        <w:pStyle w:val="a9"/>
        <w:numPr>
          <w:ilvl w:val="0"/>
          <w:numId w:val="25"/>
        </w:numPr>
        <w:tabs>
          <w:tab w:val="clear" w:pos="-1135"/>
          <w:tab w:val="num" w:pos="720"/>
        </w:tabs>
        <w:suppressAutoHyphens/>
        <w:spacing w:line="240" w:lineRule="auto"/>
        <w:ind w:left="720"/>
        <w:rPr>
          <w:rFonts w:ascii="Times New Roman" w:hAnsi="Times New Roman"/>
          <w:i/>
          <w:sz w:val="20"/>
          <w:szCs w:val="20"/>
          <w:u w:val="single"/>
        </w:rPr>
      </w:pPr>
      <w:r w:rsidRPr="00B369C2">
        <w:rPr>
          <w:rFonts w:ascii="Times New Roman" w:hAnsi="Times New Roman"/>
          <w:i/>
          <w:sz w:val="20"/>
          <w:szCs w:val="20"/>
          <w:u w:val="single"/>
        </w:rPr>
        <w:t>Питание ребенка должно быть полноценным и обеспечивать ор</w:t>
      </w:r>
      <w:r w:rsidRPr="00B369C2">
        <w:rPr>
          <w:rFonts w:ascii="Times New Roman" w:hAnsi="Times New Roman"/>
          <w:i/>
          <w:sz w:val="20"/>
          <w:szCs w:val="20"/>
          <w:u w:val="single"/>
        </w:rPr>
        <w:softHyphen/>
        <w:t>ганизм всем необходимым.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Особое место в рационе питания занимают белковые продукты. На завтрак и ужин ребенку лучше предложить молочные блюда (сырники, варени</w:t>
      </w:r>
      <w:r w:rsidRPr="00B369C2">
        <w:rPr>
          <w:rFonts w:ascii="Times New Roman" w:hAnsi="Times New Roman"/>
          <w:sz w:val="20"/>
          <w:szCs w:val="20"/>
        </w:rPr>
        <w:softHyphen/>
        <w:t xml:space="preserve">ки, омлет), каши, сваренные на молоке. Они </w:t>
      </w:r>
      <w:proofErr w:type="gramStart"/>
      <w:r w:rsidRPr="00B369C2">
        <w:rPr>
          <w:rFonts w:ascii="Times New Roman" w:hAnsi="Times New Roman"/>
          <w:sz w:val="20"/>
          <w:szCs w:val="20"/>
        </w:rPr>
        <w:t>обеспечивают потребность малы</w:t>
      </w:r>
      <w:r w:rsidRPr="00B369C2">
        <w:rPr>
          <w:rFonts w:ascii="Times New Roman" w:hAnsi="Times New Roman"/>
          <w:sz w:val="20"/>
          <w:szCs w:val="20"/>
        </w:rPr>
        <w:softHyphen/>
        <w:t>ша в белке</w:t>
      </w:r>
      <w:proofErr w:type="gramEnd"/>
      <w:r w:rsidRPr="00B369C2">
        <w:rPr>
          <w:rFonts w:ascii="Times New Roman" w:hAnsi="Times New Roman"/>
          <w:sz w:val="20"/>
          <w:szCs w:val="20"/>
        </w:rPr>
        <w:t>, легко усваиваются организмом.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Мясная пища тоже нужна детям. Но лучше, если блюда из мяса ребенок съест во время обеда. Избыток мясной пищи в рационе столь же вреден, как и ее недостаток.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Жиры служат источником энергии и «строительным материалом» для орга</w:t>
      </w:r>
      <w:r w:rsidRPr="00B369C2">
        <w:rPr>
          <w:rFonts w:ascii="Times New Roman" w:hAnsi="Times New Roman"/>
          <w:sz w:val="20"/>
          <w:szCs w:val="20"/>
        </w:rPr>
        <w:softHyphen/>
        <w:t xml:space="preserve">низма, поэтому их присутствие в дневном рационе ребенка обязательно. Особое место среди жировых продуктов занимает сливочное и растительные масла. В них, помимо жира, содержатся витамины </w:t>
      </w:r>
      <w:r w:rsidRPr="00B369C2">
        <w:rPr>
          <w:rFonts w:ascii="Times New Roman" w:hAnsi="Times New Roman"/>
          <w:sz w:val="20"/>
          <w:szCs w:val="20"/>
          <w:lang w:val="en-US"/>
        </w:rPr>
        <w:t>D</w:t>
      </w:r>
      <w:r w:rsidRPr="00B369C2">
        <w:rPr>
          <w:rFonts w:ascii="Times New Roman" w:hAnsi="Times New Roman"/>
          <w:sz w:val="20"/>
          <w:szCs w:val="20"/>
        </w:rPr>
        <w:t xml:space="preserve">, Е, </w:t>
      </w:r>
      <w:proofErr w:type="gramStart"/>
      <w:r w:rsidRPr="00B369C2">
        <w:rPr>
          <w:rFonts w:ascii="Times New Roman" w:hAnsi="Times New Roman"/>
          <w:sz w:val="20"/>
          <w:szCs w:val="20"/>
        </w:rPr>
        <w:t>К</w:t>
      </w:r>
      <w:proofErr w:type="gramEnd"/>
      <w:r w:rsidRPr="00B369C2">
        <w:rPr>
          <w:rFonts w:ascii="Times New Roman" w:hAnsi="Times New Roman"/>
          <w:sz w:val="20"/>
          <w:szCs w:val="20"/>
        </w:rPr>
        <w:t xml:space="preserve">, а также полезные минеральные вещества. </w:t>
      </w:r>
      <w:proofErr w:type="gramStart"/>
      <w:r w:rsidRPr="00B369C2">
        <w:rPr>
          <w:rFonts w:ascii="Times New Roman" w:hAnsi="Times New Roman"/>
          <w:sz w:val="20"/>
          <w:szCs w:val="20"/>
        </w:rPr>
        <w:t>Сливочное</w:t>
      </w:r>
      <w:proofErr w:type="gramEnd"/>
      <w:r w:rsidRPr="00B369C2">
        <w:rPr>
          <w:rFonts w:ascii="Times New Roman" w:hAnsi="Times New Roman"/>
          <w:sz w:val="20"/>
          <w:szCs w:val="20"/>
        </w:rPr>
        <w:t xml:space="preserve"> и растительные масла лучше использовать в натуральном виде (бутерброды, добавка к готовым блюдам, заправка для салатов). Дело в том, что при тепловой обработке разрушаются витамины, и масло теряет свои ценные качества. Сливочные масла с различными пищевыми добавками (шоко</w:t>
      </w:r>
      <w:r w:rsidRPr="00B369C2">
        <w:rPr>
          <w:rFonts w:ascii="Times New Roman" w:hAnsi="Times New Roman"/>
          <w:sz w:val="20"/>
          <w:szCs w:val="20"/>
        </w:rPr>
        <w:softHyphen/>
        <w:t>ладное, фруктовое, сырное, селедочное) имеют пониженное количество жира, поэтому их можно рекомендовать для детей с избыточной массой тела.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Блюда из круп: каши, запеканки - основные источники углеводов. Каши легко усваиваются и обладают обволакивающим действием. Последнее очень важно для предупреждения заболеваний желудочно-кишечного тракта (к сожале</w:t>
      </w:r>
      <w:r w:rsidRPr="00B369C2">
        <w:rPr>
          <w:rFonts w:ascii="Times New Roman" w:hAnsi="Times New Roman"/>
          <w:sz w:val="20"/>
          <w:szCs w:val="20"/>
        </w:rPr>
        <w:softHyphen/>
        <w:t>нию, распространенных среди детей). К тому же каши легки в приготовлении и ... очень дешевы.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Много углеводов и витаминов содержится в растительной пище. Овощи и фрукты необходимы ребенку каждый день. Но вот беда, зачастую при их вы</w:t>
      </w:r>
      <w:r w:rsidRPr="00B369C2">
        <w:rPr>
          <w:rFonts w:ascii="Times New Roman" w:hAnsi="Times New Roman"/>
          <w:sz w:val="20"/>
          <w:szCs w:val="20"/>
        </w:rPr>
        <w:softHyphen/>
        <w:t>ращивании используются химические вещества, способные накапливаться в растении. Если Вы не уверены в «экологической безопасности» овощей, перед варкой нарежьте их кусочками и на 30-40 минут залейте холодной водой.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Следует помнить, что для полноценного усвоения веществ, содержащихся в овощах и фруктах, часто требуются жиры. Вот почему овощные или фрукто</w:t>
      </w:r>
      <w:r w:rsidRPr="00B369C2">
        <w:rPr>
          <w:rFonts w:ascii="Times New Roman" w:hAnsi="Times New Roman"/>
          <w:sz w:val="20"/>
          <w:szCs w:val="20"/>
        </w:rPr>
        <w:softHyphen/>
        <w:t>вые салаты заправляют растительным маслом, майонезом или сметаной, сливками.</w:t>
      </w:r>
    </w:p>
    <w:p w:rsidR="006C0ADF" w:rsidRPr="00B369C2" w:rsidRDefault="006C0ADF" w:rsidP="006C0ADF">
      <w:pPr>
        <w:pStyle w:val="a9"/>
        <w:rPr>
          <w:rFonts w:ascii="Times New Roman" w:hAnsi="Times New Roman"/>
          <w:b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П</w:t>
      </w:r>
      <w:r w:rsidRPr="00B369C2">
        <w:rPr>
          <w:rFonts w:ascii="Times New Roman" w:hAnsi="Times New Roman"/>
          <w:b/>
          <w:sz w:val="20"/>
          <w:szCs w:val="20"/>
        </w:rPr>
        <w:t>риложение 2</w:t>
      </w:r>
    </w:p>
    <w:p w:rsidR="006C0ADF" w:rsidRPr="00B369C2" w:rsidRDefault="006C0ADF" w:rsidP="006C0ADF">
      <w:pPr>
        <w:rPr>
          <w:rFonts w:ascii="Times New Roman" w:hAnsi="Times New Roman" w:cs="Times New Roman"/>
          <w:sz w:val="20"/>
          <w:szCs w:val="20"/>
        </w:rPr>
      </w:pPr>
    </w:p>
    <w:p w:rsidR="006C0ADF" w:rsidRPr="00B369C2" w:rsidRDefault="006C0ADF" w:rsidP="006C0ADF">
      <w:pPr>
        <w:pStyle w:val="a9"/>
        <w:jc w:val="center"/>
        <w:rPr>
          <w:rStyle w:val="af9"/>
          <w:rFonts w:ascii="Times New Roman" w:hAnsi="Times New Roman"/>
          <w:sz w:val="20"/>
          <w:szCs w:val="20"/>
        </w:rPr>
      </w:pPr>
      <w:bookmarkStart w:id="1" w:name="text_div1"/>
      <w:bookmarkEnd w:id="1"/>
      <w:r w:rsidRPr="00B369C2">
        <w:rPr>
          <w:rStyle w:val="af9"/>
          <w:rFonts w:ascii="Times New Roman" w:hAnsi="Times New Roman"/>
          <w:sz w:val="20"/>
          <w:szCs w:val="20"/>
        </w:rPr>
        <w:lastRenderedPageBreak/>
        <w:t xml:space="preserve">ИГРЫ С ПРАВИЛАМИ.   ДИДАКТИЧЕСКИЕ ЗАДАНИЯ. </w:t>
      </w:r>
    </w:p>
    <w:p w:rsidR="006C0ADF" w:rsidRPr="00B369C2" w:rsidRDefault="006C0ADF" w:rsidP="006C0ADF">
      <w:pPr>
        <w:pStyle w:val="a9"/>
        <w:jc w:val="center"/>
        <w:rPr>
          <w:rStyle w:val="af9"/>
          <w:rFonts w:ascii="Times New Roman" w:hAnsi="Times New Roman"/>
          <w:sz w:val="20"/>
          <w:szCs w:val="20"/>
        </w:rPr>
      </w:pPr>
    </w:p>
    <w:p w:rsidR="006C0ADF" w:rsidRPr="00B369C2" w:rsidRDefault="006C0ADF" w:rsidP="006C0ADF">
      <w:pPr>
        <w:pStyle w:val="a9"/>
        <w:rPr>
          <w:rStyle w:val="af9"/>
          <w:rFonts w:ascii="Times New Roman" w:hAnsi="Times New Roman"/>
          <w:i/>
          <w:sz w:val="20"/>
          <w:szCs w:val="20"/>
          <w:u w:val="single"/>
        </w:rPr>
      </w:pPr>
      <w:r w:rsidRPr="00B369C2">
        <w:rPr>
          <w:rStyle w:val="af9"/>
          <w:rFonts w:ascii="Times New Roman" w:hAnsi="Times New Roman"/>
          <w:i/>
          <w:sz w:val="20"/>
          <w:szCs w:val="20"/>
          <w:u w:val="single"/>
        </w:rPr>
        <w:t>Игра-соревнование «Разложи продукты на разноцветные столы».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2 или 3 команды должны разложить продукты (названия ко</w:t>
      </w:r>
      <w:r w:rsidRPr="00B369C2">
        <w:rPr>
          <w:rFonts w:ascii="Times New Roman" w:hAnsi="Times New Roman"/>
          <w:sz w:val="20"/>
          <w:szCs w:val="20"/>
        </w:rPr>
        <w:softHyphen/>
        <w:t>торых написаны на карточках, или нарисованы) на 3 стола, по</w:t>
      </w:r>
      <w:r w:rsidRPr="00B369C2">
        <w:rPr>
          <w:rFonts w:ascii="Times New Roman" w:hAnsi="Times New Roman"/>
          <w:sz w:val="20"/>
          <w:szCs w:val="20"/>
        </w:rPr>
        <w:softHyphen/>
        <w:t xml:space="preserve">крытые скатертями  трех цветов: </w:t>
      </w:r>
    </w:p>
    <w:p w:rsidR="006C0ADF" w:rsidRPr="00B369C2" w:rsidRDefault="006C0ADF" w:rsidP="006C0ADF">
      <w:pPr>
        <w:pStyle w:val="a9"/>
        <w:numPr>
          <w:ilvl w:val="0"/>
          <w:numId w:val="25"/>
        </w:numPr>
        <w:tabs>
          <w:tab w:val="clear" w:pos="-1135"/>
          <w:tab w:val="num" w:pos="720"/>
        </w:tabs>
        <w:suppressAutoHyphens/>
        <w:spacing w:line="240" w:lineRule="auto"/>
        <w:ind w:left="720"/>
        <w:rPr>
          <w:rFonts w:ascii="Times New Roman" w:hAnsi="Times New Roman"/>
          <w:sz w:val="20"/>
          <w:szCs w:val="20"/>
        </w:rPr>
      </w:pPr>
      <w:proofErr w:type="gramStart"/>
      <w:r w:rsidRPr="00B369C2">
        <w:rPr>
          <w:rFonts w:ascii="Times New Roman" w:hAnsi="Times New Roman"/>
          <w:sz w:val="20"/>
          <w:szCs w:val="20"/>
        </w:rPr>
        <w:t>зеленой</w:t>
      </w:r>
      <w:proofErr w:type="gramEnd"/>
      <w:r w:rsidRPr="00B369C2">
        <w:rPr>
          <w:rFonts w:ascii="Times New Roman" w:hAnsi="Times New Roman"/>
          <w:sz w:val="20"/>
          <w:szCs w:val="20"/>
        </w:rPr>
        <w:t xml:space="preserve"> (продукты ежедневного рациона); </w:t>
      </w:r>
    </w:p>
    <w:p w:rsidR="006C0ADF" w:rsidRPr="00B369C2" w:rsidRDefault="006C0ADF" w:rsidP="006C0ADF">
      <w:pPr>
        <w:pStyle w:val="a9"/>
        <w:numPr>
          <w:ilvl w:val="0"/>
          <w:numId w:val="25"/>
        </w:numPr>
        <w:tabs>
          <w:tab w:val="clear" w:pos="-1135"/>
          <w:tab w:val="num" w:pos="720"/>
        </w:tabs>
        <w:suppressAutoHyphens/>
        <w:spacing w:line="240" w:lineRule="auto"/>
        <w:ind w:left="720"/>
        <w:rPr>
          <w:rFonts w:ascii="Times New Roman" w:hAnsi="Times New Roman"/>
          <w:sz w:val="20"/>
          <w:szCs w:val="20"/>
        </w:rPr>
      </w:pPr>
      <w:proofErr w:type="gramStart"/>
      <w:r w:rsidRPr="00B369C2">
        <w:rPr>
          <w:rFonts w:ascii="Times New Roman" w:hAnsi="Times New Roman"/>
          <w:sz w:val="20"/>
          <w:szCs w:val="20"/>
        </w:rPr>
        <w:t>желтой</w:t>
      </w:r>
      <w:proofErr w:type="gramEnd"/>
      <w:r w:rsidRPr="00B369C2">
        <w:rPr>
          <w:rFonts w:ascii="Times New Roman" w:hAnsi="Times New Roman"/>
          <w:sz w:val="20"/>
          <w:szCs w:val="20"/>
        </w:rPr>
        <w:t xml:space="preserve"> (полезные продукты, используемые достаточно часто);</w:t>
      </w:r>
    </w:p>
    <w:p w:rsidR="006C0ADF" w:rsidRPr="00B369C2" w:rsidRDefault="006C0ADF" w:rsidP="006C0ADF">
      <w:pPr>
        <w:pStyle w:val="a9"/>
        <w:numPr>
          <w:ilvl w:val="0"/>
          <w:numId w:val="25"/>
        </w:numPr>
        <w:tabs>
          <w:tab w:val="clear" w:pos="-1135"/>
          <w:tab w:val="num" w:pos="720"/>
        </w:tabs>
        <w:suppressAutoHyphens/>
        <w:spacing w:line="240" w:lineRule="auto"/>
        <w:ind w:left="720"/>
        <w:rPr>
          <w:rFonts w:ascii="Times New Roman" w:hAnsi="Times New Roman"/>
          <w:sz w:val="20"/>
          <w:szCs w:val="20"/>
        </w:rPr>
      </w:pPr>
      <w:proofErr w:type="gramStart"/>
      <w:r w:rsidRPr="00B369C2">
        <w:rPr>
          <w:rFonts w:ascii="Times New Roman" w:hAnsi="Times New Roman"/>
          <w:sz w:val="20"/>
          <w:szCs w:val="20"/>
        </w:rPr>
        <w:t>красной</w:t>
      </w:r>
      <w:proofErr w:type="gramEnd"/>
      <w:r w:rsidRPr="00B369C2">
        <w:rPr>
          <w:rFonts w:ascii="Times New Roman" w:hAnsi="Times New Roman"/>
          <w:sz w:val="20"/>
          <w:szCs w:val="20"/>
        </w:rPr>
        <w:t xml:space="preserve"> (продукты, присутствующие на столе изредка).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Победителем становится команда, первой выполнившая за</w:t>
      </w:r>
      <w:r w:rsidRPr="00B369C2">
        <w:rPr>
          <w:rFonts w:ascii="Times New Roman" w:hAnsi="Times New Roman"/>
          <w:sz w:val="20"/>
          <w:szCs w:val="20"/>
        </w:rPr>
        <w:softHyphen/>
        <w:t>дание правильно.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 </w:t>
      </w:r>
    </w:p>
    <w:p w:rsidR="006C0ADF" w:rsidRPr="00B369C2" w:rsidRDefault="006C0ADF" w:rsidP="006C0ADF">
      <w:pPr>
        <w:pStyle w:val="a9"/>
        <w:rPr>
          <w:rStyle w:val="afa"/>
          <w:rFonts w:ascii="Times New Roman" w:hAnsi="Times New Roman"/>
          <w:b/>
          <w:sz w:val="20"/>
          <w:szCs w:val="20"/>
          <w:u w:val="single"/>
        </w:rPr>
      </w:pPr>
      <w:r w:rsidRPr="00B369C2">
        <w:rPr>
          <w:rFonts w:ascii="Times New Roman" w:hAnsi="Times New Roman"/>
          <w:sz w:val="20"/>
          <w:szCs w:val="20"/>
        </w:rPr>
        <w:t> </w:t>
      </w:r>
      <w:r w:rsidRPr="00B369C2">
        <w:rPr>
          <w:rStyle w:val="afa"/>
          <w:rFonts w:ascii="Times New Roman" w:hAnsi="Times New Roman"/>
          <w:b/>
          <w:sz w:val="20"/>
          <w:szCs w:val="20"/>
          <w:u w:val="single"/>
        </w:rPr>
        <w:t xml:space="preserve">Динамическая игра «Поезд» 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Один ученик исполняет роль светофора. Остальные учащиеся получают по одной карточке с рисунками продуктов. Дети образуют «длинный поезд», держа карточки в руках.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Едет поезд необычный,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Он большой и симпатичный (непривычный).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Нет вагонов, нет колес,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В нем: капуста, мед, овес,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Лук, петрушка и укроп...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Остановка!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Поезд, стоп!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Поезд движется по классу к светофору. По сигналу «Стоп!» на светофоре загорается красный свет (ученик, исполняющий роль светофора, поднимает красный кружок).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Из колонны выходят дети, в руках которых были карточки с рисунками продуктов, которые можно есть лишь изредка.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Поезд движется дальше и снова по сигналу «Стоп» загора</w:t>
      </w:r>
      <w:r w:rsidRPr="00B369C2">
        <w:rPr>
          <w:rFonts w:ascii="Times New Roman" w:hAnsi="Times New Roman"/>
          <w:sz w:val="20"/>
          <w:szCs w:val="20"/>
        </w:rPr>
        <w:softHyphen/>
        <w:t xml:space="preserve">ется желтый свет. Из колонны выходят дети, в руках которых карточки с рисунками полезных продуктов, которые не </w:t>
      </w:r>
      <w:proofErr w:type="gramStart"/>
      <w:r w:rsidRPr="00B369C2">
        <w:rPr>
          <w:rFonts w:ascii="Times New Roman" w:hAnsi="Times New Roman"/>
          <w:sz w:val="20"/>
          <w:szCs w:val="20"/>
        </w:rPr>
        <w:t>следует</w:t>
      </w:r>
      <w:proofErr w:type="gramEnd"/>
      <w:r w:rsidRPr="00B369C2">
        <w:rPr>
          <w:rFonts w:ascii="Times New Roman" w:hAnsi="Times New Roman"/>
          <w:sz w:val="20"/>
          <w:szCs w:val="20"/>
        </w:rPr>
        <w:t xml:space="preserve"> есть каждый день.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В составе поезда остаются самые полезные продукты. Каж</w:t>
      </w:r>
      <w:r w:rsidRPr="00B369C2">
        <w:rPr>
          <w:rFonts w:ascii="Times New Roman" w:hAnsi="Times New Roman"/>
          <w:sz w:val="20"/>
          <w:szCs w:val="20"/>
        </w:rPr>
        <w:softHyphen/>
        <w:t>дый ученик рассказывает, чем полезен продукт, изображенный на рисунке.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 </w:t>
      </w:r>
    </w:p>
    <w:p w:rsidR="006C0ADF" w:rsidRPr="00B369C2" w:rsidRDefault="006C0ADF" w:rsidP="006C0ADF">
      <w:pPr>
        <w:pStyle w:val="a9"/>
        <w:rPr>
          <w:rStyle w:val="afa"/>
          <w:rFonts w:ascii="Times New Roman" w:hAnsi="Times New Roman"/>
          <w:b/>
          <w:sz w:val="20"/>
          <w:szCs w:val="20"/>
          <w:u w:val="single"/>
        </w:rPr>
      </w:pPr>
      <w:r w:rsidRPr="00B369C2">
        <w:rPr>
          <w:rStyle w:val="afa"/>
          <w:rFonts w:ascii="Times New Roman" w:hAnsi="Times New Roman"/>
          <w:b/>
          <w:sz w:val="20"/>
          <w:szCs w:val="20"/>
          <w:u w:val="single"/>
        </w:rPr>
        <w:t xml:space="preserve"> «Помоги Кубику или Бусинке» 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На столе 4 карточки, на которых написаны блюда для завт</w:t>
      </w:r>
      <w:r w:rsidRPr="00B369C2">
        <w:rPr>
          <w:rFonts w:ascii="Times New Roman" w:hAnsi="Times New Roman"/>
          <w:sz w:val="20"/>
          <w:szCs w:val="20"/>
        </w:rPr>
        <w:softHyphen/>
        <w:t xml:space="preserve">рака, обеда, полдника и ужина. 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Задание: положите карточки к тем часам, на которых указано время этого приема пищи.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 </w:t>
      </w:r>
    </w:p>
    <w:p w:rsidR="006C0ADF" w:rsidRPr="00B369C2" w:rsidRDefault="006C0ADF" w:rsidP="006C0ADF">
      <w:pPr>
        <w:pStyle w:val="a9"/>
        <w:rPr>
          <w:rStyle w:val="afa"/>
          <w:rFonts w:ascii="Times New Roman" w:hAnsi="Times New Roman"/>
          <w:b/>
          <w:sz w:val="20"/>
          <w:szCs w:val="20"/>
          <w:u w:val="single"/>
        </w:rPr>
      </w:pPr>
      <w:r w:rsidRPr="00B369C2">
        <w:rPr>
          <w:rStyle w:val="afa"/>
          <w:rFonts w:ascii="Times New Roman" w:hAnsi="Times New Roman"/>
          <w:b/>
          <w:sz w:val="20"/>
          <w:szCs w:val="20"/>
          <w:u w:val="single"/>
        </w:rPr>
        <w:t>Доскажи пословицу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Каждая пословица написана на 2-х карточках, надо найти правильное продолжение.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 Кто не умерен в еде - (враг себе)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 </w:t>
      </w:r>
      <w:proofErr w:type="gramStart"/>
      <w:r w:rsidRPr="00B369C2">
        <w:rPr>
          <w:rFonts w:ascii="Times New Roman" w:hAnsi="Times New Roman"/>
          <w:sz w:val="20"/>
          <w:szCs w:val="20"/>
        </w:rPr>
        <w:t>Хочешь</w:t>
      </w:r>
      <w:proofErr w:type="gramEnd"/>
      <w:r w:rsidRPr="00B369C2">
        <w:rPr>
          <w:rFonts w:ascii="Times New Roman" w:hAnsi="Times New Roman"/>
          <w:sz w:val="20"/>
          <w:szCs w:val="20"/>
        </w:rPr>
        <w:t xml:space="preserve"> есть калачи -  (не сиди на печи)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 xml:space="preserve"> Когда я ем -  (я глух и </w:t>
      </w:r>
      <w:proofErr w:type="gramStart"/>
      <w:r w:rsidRPr="00B369C2">
        <w:rPr>
          <w:rFonts w:ascii="Times New Roman" w:hAnsi="Times New Roman"/>
          <w:sz w:val="20"/>
          <w:szCs w:val="20"/>
        </w:rPr>
        <w:t>нем</w:t>
      </w:r>
      <w:proofErr w:type="gramEnd"/>
      <w:r w:rsidRPr="00B369C2">
        <w:rPr>
          <w:rFonts w:ascii="Times New Roman" w:hAnsi="Times New Roman"/>
          <w:sz w:val="20"/>
          <w:szCs w:val="20"/>
        </w:rPr>
        <w:t xml:space="preserve">) 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 Снег на полях -  (хлеб в закромах).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  </w:t>
      </w:r>
    </w:p>
    <w:p w:rsidR="006C0ADF" w:rsidRPr="00B369C2" w:rsidRDefault="006C0ADF" w:rsidP="006C0ADF">
      <w:pPr>
        <w:pStyle w:val="a9"/>
        <w:rPr>
          <w:rStyle w:val="afa"/>
          <w:rFonts w:ascii="Times New Roman" w:hAnsi="Times New Roman"/>
          <w:b/>
          <w:sz w:val="20"/>
          <w:szCs w:val="20"/>
          <w:u w:val="single"/>
        </w:rPr>
      </w:pPr>
      <w:r w:rsidRPr="00B369C2">
        <w:rPr>
          <w:rStyle w:val="afa"/>
          <w:rFonts w:ascii="Times New Roman" w:hAnsi="Times New Roman"/>
          <w:b/>
          <w:sz w:val="20"/>
          <w:szCs w:val="20"/>
          <w:u w:val="single"/>
        </w:rPr>
        <w:lastRenderedPageBreak/>
        <w:t>Игра «Знатоки»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На столе раскладываются различные колоски. В блюдцах - крупы. Ребятам предлагается по виду колоса определить назва</w:t>
      </w:r>
      <w:r w:rsidRPr="00B369C2">
        <w:rPr>
          <w:rFonts w:ascii="Times New Roman" w:hAnsi="Times New Roman"/>
          <w:sz w:val="20"/>
          <w:szCs w:val="20"/>
        </w:rPr>
        <w:softHyphen/>
        <w:t>ние растения (пшеница, гречиха, овес...), а затем найти в блюд</w:t>
      </w:r>
      <w:r w:rsidRPr="00B369C2">
        <w:rPr>
          <w:rFonts w:ascii="Times New Roman" w:hAnsi="Times New Roman"/>
          <w:sz w:val="20"/>
          <w:szCs w:val="20"/>
        </w:rPr>
        <w:softHyphen/>
        <w:t>цах соответствующую крупу и тоже назвать ее (манная, гречне</w:t>
      </w:r>
      <w:r w:rsidRPr="00B369C2">
        <w:rPr>
          <w:rFonts w:ascii="Times New Roman" w:hAnsi="Times New Roman"/>
          <w:sz w:val="20"/>
          <w:szCs w:val="20"/>
        </w:rPr>
        <w:softHyphen/>
        <w:t>вая, овсяная). Следует обратить внимание ребят на форму крупы, ее размеры, цвет.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 </w:t>
      </w:r>
    </w:p>
    <w:p w:rsidR="006C0ADF" w:rsidRPr="00B369C2" w:rsidRDefault="006C0ADF" w:rsidP="006C0ADF">
      <w:pPr>
        <w:pStyle w:val="a9"/>
        <w:rPr>
          <w:rStyle w:val="afa"/>
          <w:rFonts w:ascii="Times New Roman" w:hAnsi="Times New Roman"/>
          <w:b/>
          <w:sz w:val="20"/>
          <w:szCs w:val="20"/>
          <w:u w:val="single"/>
        </w:rPr>
      </w:pPr>
      <w:r w:rsidRPr="00B369C2">
        <w:rPr>
          <w:rStyle w:val="afa"/>
          <w:rFonts w:ascii="Times New Roman" w:hAnsi="Times New Roman"/>
          <w:b/>
          <w:sz w:val="20"/>
          <w:szCs w:val="20"/>
          <w:u w:val="single"/>
        </w:rPr>
        <w:t>Конкурс «Самая вкусная и полезная каша»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С помощью работников столовой или родителей педагог подготавливает несколько тарелочек с разными видами каш. Рядом располагаются блюдца с добавками: семечки, сухофрук</w:t>
      </w:r>
      <w:r w:rsidRPr="00B369C2">
        <w:rPr>
          <w:rFonts w:ascii="Times New Roman" w:hAnsi="Times New Roman"/>
          <w:sz w:val="20"/>
          <w:szCs w:val="20"/>
        </w:rPr>
        <w:softHyphen/>
        <w:t>ты, варенье и т. п.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Команды учащихся должны с помощью добавок «приду</w:t>
      </w:r>
      <w:r w:rsidRPr="00B369C2">
        <w:rPr>
          <w:rFonts w:ascii="Times New Roman" w:hAnsi="Times New Roman"/>
          <w:sz w:val="20"/>
          <w:szCs w:val="20"/>
        </w:rPr>
        <w:softHyphen/>
        <w:t>мать» свою кашу и дать ей оригинальное название. Жюри (в него могут войти родители, старшеклассники) определяют победителя.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В ходе конкурса учитель обращает внимание на соблюдение ребятами правил личной гигиены (вымытые руки, использова</w:t>
      </w:r>
      <w:r w:rsidRPr="00B369C2">
        <w:rPr>
          <w:rFonts w:ascii="Times New Roman" w:hAnsi="Times New Roman"/>
          <w:sz w:val="20"/>
          <w:szCs w:val="20"/>
        </w:rPr>
        <w:softHyphen/>
        <w:t>ние «личной» ложки, дегустация не из общей тарелки, а из от</w:t>
      </w:r>
      <w:r w:rsidRPr="00B369C2">
        <w:rPr>
          <w:rFonts w:ascii="Times New Roman" w:hAnsi="Times New Roman"/>
          <w:sz w:val="20"/>
          <w:szCs w:val="20"/>
        </w:rPr>
        <w:softHyphen/>
        <w:t xml:space="preserve">дельного блюдца или розетки), а также правил этикета. 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Все это также может оцениваться жюри.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 </w:t>
      </w:r>
    </w:p>
    <w:p w:rsidR="006C0ADF" w:rsidRPr="00B369C2" w:rsidRDefault="006C0ADF" w:rsidP="006C0ADF">
      <w:pPr>
        <w:pStyle w:val="a9"/>
        <w:rPr>
          <w:rStyle w:val="afa"/>
          <w:rFonts w:ascii="Times New Roman" w:hAnsi="Times New Roman"/>
          <w:b/>
          <w:sz w:val="20"/>
          <w:szCs w:val="20"/>
          <w:u w:val="single"/>
        </w:rPr>
      </w:pPr>
      <w:r w:rsidRPr="00B369C2">
        <w:rPr>
          <w:rStyle w:val="afa"/>
          <w:rFonts w:ascii="Times New Roman" w:hAnsi="Times New Roman"/>
          <w:b/>
          <w:sz w:val="20"/>
          <w:szCs w:val="20"/>
          <w:u w:val="single"/>
        </w:rPr>
        <w:t xml:space="preserve"> Игра «Поварята» 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В блюдцах насыпаны вперемешку крупы — рисовая, гречне</w:t>
      </w:r>
      <w:r w:rsidRPr="00B369C2">
        <w:rPr>
          <w:rFonts w:ascii="Times New Roman" w:hAnsi="Times New Roman"/>
          <w:sz w:val="20"/>
          <w:szCs w:val="20"/>
        </w:rPr>
        <w:softHyphen/>
        <w:t>вая, пшенная. Задание «поварятам» отделить крупы друг от дру</w:t>
      </w:r>
      <w:r w:rsidRPr="00B369C2">
        <w:rPr>
          <w:rFonts w:ascii="Times New Roman" w:hAnsi="Times New Roman"/>
          <w:sz w:val="20"/>
          <w:szCs w:val="20"/>
        </w:rPr>
        <w:softHyphen/>
        <w:t>га и разложить по отдельным кастрюлям. Победителем станет тот, кто быстрее и без ошибок справится с заданием.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 </w:t>
      </w:r>
    </w:p>
    <w:p w:rsidR="006C0ADF" w:rsidRPr="00B369C2" w:rsidRDefault="006C0ADF" w:rsidP="006C0ADF">
      <w:pPr>
        <w:pStyle w:val="a9"/>
        <w:rPr>
          <w:rStyle w:val="afa"/>
          <w:rFonts w:ascii="Times New Roman" w:hAnsi="Times New Roman"/>
          <w:b/>
          <w:sz w:val="20"/>
          <w:szCs w:val="20"/>
          <w:u w:val="single"/>
        </w:rPr>
      </w:pPr>
      <w:r w:rsidRPr="00B369C2">
        <w:rPr>
          <w:rStyle w:val="afa"/>
          <w:rFonts w:ascii="Times New Roman" w:hAnsi="Times New Roman"/>
          <w:b/>
          <w:sz w:val="20"/>
          <w:szCs w:val="20"/>
          <w:u w:val="single"/>
        </w:rPr>
        <w:t xml:space="preserve">Венок из пословиц 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Педагог заранее готовит макет венка из колосков и отдель</w:t>
      </w:r>
      <w:r w:rsidRPr="00B369C2">
        <w:rPr>
          <w:rFonts w:ascii="Times New Roman" w:hAnsi="Times New Roman"/>
          <w:sz w:val="20"/>
          <w:szCs w:val="20"/>
        </w:rPr>
        <w:softHyphen/>
        <w:t>ные колоски. Детям предлагается вспомнить и назвать все по</w:t>
      </w:r>
      <w:r w:rsidRPr="00B369C2">
        <w:rPr>
          <w:rFonts w:ascii="Times New Roman" w:hAnsi="Times New Roman"/>
          <w:sz w:val="20"/>
          <w:szCs w:val="20"/>
        </w:rPr>
        <w:softHyphen/>
        <w:t>словицы о хлебе. После каждой названной пословицы педагог вплетает в венок новый колосок. После окончания игры венок может украсить класс.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Хлебушко -  пирогу дедушка.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Без печки холодно - без хлеба голодно.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 xml:space="preserve">Не в пору и обед, </w:t>
      </w:r>
      <w:proofErr w:type="gramStart"/>
      <w:r w:rsidRPr="00B369C2">
        <w:rPr>
          <w:rFonts w:ascii="Times New Roman" w:hAnsi="Times New Roman"/>
          <w:sz w:val="20"/>
          <w:szCs w:val="20"/>
        </w:rPr>
        <w:t>коли хлеба нет</w:t>
      </w:r>
      <w:proofErr w:type="gramEnd"/>
      <w:r w:rsidRPr="00B369C2">
        <w:rPr>
          <w:rFonts w:ascii="Times New Roman" w:hAnsi="Times New Roman"/>
          <w:sz w:val="20"/>
          <w:szCs w:val="20"/>
        </w:rPr>
        <w:t>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Ешь пироги, а хлеб вперед береги.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proofErr w:type="gramStart"/>
      <w:r w:rsidRPr="00B369C2">
        <w:rPr>
          <w:rFonts w:ascii="Times New Roman" w:hAnsi="Times New Roman"/>
          <w:sz w:val="20"/>
          <w:szCs w:val="20"/>
        </w:rPr>
        <w:t>Покуда</w:t>
      </w:r>
      <w:proofErr w:type="gramEnd"/>
      <w:r w:rsidRPr="00B369C2">
        <w:rPr>
          <w:rFonts w:ascii="Times New Roman" w:hAnsi="Times New Roman"/>
          <w:sz w:val="20"/>
          <w:szCs w:val="20"/>
        </w:rPr>
        <w:t xml:space="preserve"> есть хлеб да вода, все не беда.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Нет хлеба - нет обеда.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Много снега - много хлеба.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Ржаной хлебушко - калачу дедушка.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Хлеб на стол -  и стол престол.</w:t>
      </w:r>
    </w:p>
    <w:p w:rsidR="006C0ADF" w:rsidRPr="00B369C2" w:rsidRDefault="006C0ADF" w:rsidP="006C0ADF">
      <w:pPr>
        <w:pStyle w:val="a9"/>
        <w:rPr>
          <w:rFonts w:ascii="Times New Roman" w:hAnsi="Times New Roman"/>
          <w:sz w:val="20"/>
          <w:szCs w:val="20"/>
        </w:rPr>
      </w:pPr>
      <w:r w:rsidRPr="00B369C2">
        <w:rPr>
          <w:rFonts w:ascii="Times New Roman" w:hAnsi="Times New Roman"/>
          <w:sz w:val="20"/>
          <w:szCs w:val="20"/>
        </w:rPr>
        <w:t>Хлеб - батюшка-кормилец.</w:t>
      </w:r>
    </w:p>
    <w:p w:rsidR="006C0ADF" w:rsidRPr="00B369C2" w:rsidRDefault="006C0ADF" w:rsidP="006C0ADF">
      <w:pPr>
        <w:pStyle w:val="a9"/>
        <w:jc w:val="center"/>
        <w:rPr>
          <w:rStyle w:val="af9"/>
          <w:rFonts w:ascii="Times New Roman" w:hAnsi="Times New Roman"/>
          <w:sz w:val="20"/>
          <w:szCs w:val="20"/>
        </w:rPr>
      </w:pPr>
    </w:p>
    <w:p w:rsidR="006C0ADF" w:rsidRPr="00B369C2" w:rsidRDefault="006C0ADF" w:rsidP="006C0ADF">
      <w:pPr>
        <w:jc w:val="center"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t>Анкета для учащихся</w:t>
      </w:r>
    </w:p>
    <w:p w:rsidR="006C0ADF" w:rsidRPr="00B369C2" w:rsidRDefault="006C0ADF" w:rsidP="006C0ADF">
      <w:pPr>
        <w:jc w:val="center"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t>Дорогой друг!</w:t>
      </w:r>
    </w:p>
    <w:p w:rsidR="006C0ADF" w:rsidRPr="00B369C2" w:rsidRDefault="006C0ADF" w:rsidP="006C0ADF">
      <w:pPr>
        <w:pStyle w:val="af"/>
        <w:jc w:val="center"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t>Просим тебя ответить на вопросы нашей анкеты, результаты которой помогут нам в исследовании.</w:t>
      </w:r>
    </w:p>
    <w:p w:rsidR="006C0ADF" w:rsidRPr="00B369C2" w:rsidRDefault="006C0ADF" w:rsidP="006C0ADF">
      <w:pPr>
        <w:pStyle w:val="af"/>
        <w:jc w:val="center"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t>Отметь правильный ответ.</w:t>
      </w:r>
    </w:p>
    <w:p w:rsidR="006C0ADF" w:rsidRPr="00B369C2" w:rsidRDefault="006C0ADF" w:rsidP="006C0ADF">
      <w:pPr>
        <w:pStyle w:val="af"/>
        <w:jc w:val="center"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t>Благодарим за сотрудничество.</w:t>
      </w:r>
    </w:p>
    <w:p w:rsidR="006C0ADF" w:rsidRPr="00B369C2" w:rsidRDefault="006C0ADF" w:rsidP="006C0ADF">
      <w:pPr>
        <w:pStyle w:val="af"/>
        <w:jc w:val="center"/>
        <w:rPr>
          <w:rFonts w:ascii="Times New Roman" w:hAnsi="Times New Roman" w:cs="Times New Roman"/>
          <w:sz w:val="20"/>
          <w:szCs w:val="20"/>
        </w:rPr>
      </w:pPr>
    </w:p>
    <w:p w:rsidR="006C0ADF" w:rsidRPr="00B369C2" w:rsidRDefault="006C0ADF" w:rsidP="006C0ADF">
      <w:pPr>
        <w:pStyle w:val="ae"/>
        <w:numPr>
          <w:ilvl w:val="0"/>
          <w:numId w:val="26"/>
        </w:numPr>
        <w:contextualSpacing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t>Всегда ли ты ешь горячий завтрак дома перед уходом в школу?</w:t>
      </w:r>
    </w:p>
    <w:p w:rsidR="006C0ADF" w:rsidRPr="00B369C2" w:rsidRDefault="006C0ADF" w:rsidP="006C0ADF">
      <w:pPr>
        <w:pStyle w:val="ae"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lastRenderedPageBreak/>
        <w:t>- да</w:t>
      </w:r>
    </w:p>
    <w:p w:rsidR="006C0ADF" w:rsidRPr="00B369C2" w:rsidRDefault="006C0ADF" w:rsidP="006C0ADF">
      <w:pPr>
        <w:pStyle w:val="ae"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t>- нет</w:t>
      </w:r>
    </w:p>
    <w:p w:rsidR="006C0ADF" w:rsidRPr="00B369C2" w:rsidRDefault="006C0ADF" w:rsidP="006C0ADF">
      <w:pPr>
        <w:pStyle w:val="ae"/>
        <w:numPr>
          <w:ilvl w:val="0"/>
          <w:numId w:val="26"/>
        </w:numPr>
        <w:contextualSpacing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t>Ешь ли ты ежедневно обед, который включает в себя горячее первое блюдо?</w:t>
      </w:r>
    </w:p>
    <w:p w:rsidR="006C0ADF" w:rsidRPr="00B369C2" w:rsidRDefault="006C0ADF" w:rsidP="006C0ADF">
      <w:pPr>
        <w:pStyle w:val="ae"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t>- да</w:t>
      </w:r>
    </w:p>
    <w:p w:rsidR="006C0ADF" w:rsidRPr="00B369C2" w:rsidRDefault="006C0ADF" w:rsidP="006C0ADF">
      <w:pPr>
        <w:pStyle w:val="ae"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t>- нет</w:t>
      </w:r>
    </w:p>
    <w:p w:rsidR="006C0ADF" w:rsidRPr="00B369C2" w:rsidRDefault="006C0ADF" w:rsidP="006C0ADF">
      <w:pPr>
        <w:pStyle w:val="ae"/>
        <w:numPr>
          <w:ilvl w:val="0"/>
          <w:numId w:val="26"/>
        </w:numPr>
        <w:contextualSpacing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t>Всегда ли ты моешь руки перед едой?</w:t>
      </w:r>
    </w:p>
    <w:p w:rsidR="006C0ADF" w:rsidRPr="00B369C2" w:rsidRDefault="006C0ADF" w:rsidP="006C0ADF">
      <w:pPr>
        <w:pStyle w:val="ae"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t>- да</w:t>
      </w:r>
    </w:p>
    <w:p w:rsidR="006C0ADF" w:rsidRPr="00B369C2" w:rsidRDefault="006C0ADF" w:rsidP="006C0ADF">
      <w:pPr>
        <w:pStyle w:val="ae"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t xml:space="preserve">- нет </w:t>
      </w:r>
    </w:p>
    <w:p w:rsidR="006C0ADF" w:rsidRPr="00B369C2" w:rsidRDefault="006C0ADF" w:rsidP="006C0ADF">
      <w:pPr>
        <w:pStyle w:val="ae"/>
        <w:numPr>
          <w:ilvl w:val="0"/>
          <w:numId w:val="26"/>
        </w:numPr>
        <w:contextualSpacing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t xml:space="preserve">Сколько раз  в день ты кушаешь? </w:t>
      </w:r>
    </w:p>
    <w:p w:rsidR="006C0ADF" w:rsidRPr="00B369C2" w:rsidRDefault="006C0ADF" w:rsidP="006C0ADF">
      <w:pPr>
        <w:pStyle w:val="ae"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t>- 3 раза</w:t>
      </w:r>
    </w:p>
    <w:p w:rsidR="006C0ADF" w:rsidRPr="00B369C2" w:rsidRDefault="006C0ADF" w:rsidP="006C0ADF">
      <w:pPr>
        <w:pStyle w:val="ae"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t>- 4 раза</w:t>
      </w:r>
    </w:p>
    <w:p w:rsidR="006C0ADF" w:rsidRPr="00B369C2" w:rsidRDefault="006C0ADF" w:rsidP="006C0ADF">
      <w:pPr>
        <w:jc w:val="center"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t>Спасибо за участие!</w:t>
      </w:r>
    </w:p>
    <w:p w:rsidR="006C0ADF" w:rsidRPr="00B369C2" w:rsidRDefault="006C0ADF" w:rsidP="006C0ADF">
      <w:pPr>
        <w:pStyle w:val="a9"/>
        <w:jc w:val="center"/>
        <w:rPr>
          <w:rStyle w:val="af9"/>
          <w:rFonts w:ascii="Times New Roman" w:hAnsi="Times New Roman"/>
          <w:sz w:val="20"/>
          <w:szCs w:val="20"/>
        </w:rPr>
      </w:pPr>
    </w:p>
    <w:p w:rsidR="006C0ADF" w:rsidRPr="00B369C2" w:rsidRDefault="006C0ADF" w:rsidP="006C0ADF">
      <w:pPr>
        <w:jc w:val="center"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t>Анкета для родителей.</w:t>
      </w:r>
    </w:p>
    <w:p w:rsidR="006C0ADF" w:rsidRPr="00B369C2" w:rsidRDefault="006C0ADF" w:rsidP="006C0ADF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369C2">
        <w:rPr>
          <w:rFonts w:ascii="Times New Roman" w:hAnsi="Times New Roman" w:cs="Times New Roman"/>
          <w:b/>
          <w:sz w:val="20"/>
          <w:szCs w:val="20"/>
        </w:rPr>
        <w:t xml:space="preserve">Мы рады приветствовать Вас на социологическом исследовании, посвященному изучению результатов реализации программы «Разговор о правильном питании». </w:t>
      </w:r>
    </w:p>
    <w:p w:rsidR="006C0ADF" w:rsidRPr="00B369C2" w:rsidRDefault="006C0ADF" w:rsidP="006C0ADF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369C2">
        <w:rPr>
          <w:rFonts w:ascii="Times New Roman" w:hAnsi="Times New Roman" w:cs="Times New Roman"/>
          <w:b/>
          <w:sz w:val="20"/>
          <w:szCs w:val="20"/>
        </w:rPr>
        <w:t>Просим Вас ответить на вопросы анкеты</w:t>
      </w:r>
    </w:p>
    <w:p w:rsidR="006C0ADF" w:rsidRPr="00B369C2" w:rsidRDefault="006C0ADF" w:rsidP="006C0ADF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B369C2">
        <w:rPr>
          <w:rFonts w:ascii="Times New Roman" w:hAnsi="Times New Roman" w:cs="Times New Roman"/>
          <w:b/>
          <w:sz w:val="20"/>
          <w:szCs w:val="20"/>
        </w:rPr>
        <w:t xml:space="preserve"> Благодарим за понимание и сотрудничество.</w:t>
      </w:r>
    </w:p>
    <w:p w:rsidR="006C0ADF" w:rsidRPr="00B369C2" w:rsidRDefault="006C0ADF" w:rsidP="006C0ADF">
      <w:pPr>
        <w:jc w:val="center"/>
        <w:rPr>
          <w:rFonts w:ascii="Times New Roman" w:hAnsi="Times New Roman" w:cs="Times New Roman"/>
          <w:b/>
          <w:sz w:val="20"/>
          <w:szCs w:val="20"/>
        </w:rPr>
      </w:pPr>
    </w:p>
    <w:p w:rsidR="006C0ADF" w:rsidRPr="00B369C2" w:rsidRDefault="006C0ADF" w:rsidP="006C0ADF">
      <w:pPr>
        <w:pStyle w:val="ae"/>
        <w:numPr>
          <w:ilvl w:val="0"/>
          <w:numId w:val="27"/>
        </w:num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t>Регулярно ли Вы готовите завтрак для своего ребенка?</w:t>
      </w:r>
    </w:p>
    <w:p w:rsidR="006C0ADF" w:rsidRPr="00B369C2" w:rsidRDefault="006C0ADF" w:rsidP="006C0ADF">
      <w:pPr>
        <w:pStyle w:val="ae"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t>- да</w:t>
      </w:r>
    </w:p>
    <w:p w:rsidR="006C0ADF" w:rsidRPr="00B369C2" w:rsidRDefault="006C0ADF" w:rsidP="006C0ADF">
      <w:pPr>
        <w:pStyle w:val="ae"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t>- нет</w:t>
      </w:r>
    </w:p>
    <w:p w:rsidR="006C0ADF" w:rsidRPr="00B369C2" w:rsidRDefault="006C0ADF" w:rsidP="006C0ADF">
      <w:pPr>
        <w:pStyle w:val="ae"/>
        <w:rPr>
          <w:rFonts w:ascii="Times New Roman" w:hAnsi="Times New Roman" w:cs="Times New Roman"/>
          <w:sz w:val="20"/>
          <w:szCs w:val="20"/>
        </w:rPr>
      </w:pPr>
    </w:p>
    <w:p w:rsidR="006C0ADF" w:rsidRPr="00B369C2" w:rsidRDefault="006C0ADF" w:rsidP="006C0ADF">
      <w:pPr>
        <w:pStyle w:val="ae"/>
        <w:numPr>
          <w:ilvl w:val="0"/>
          <w:numId w:val="27"/>
        </w:num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t>Ежедневно ли Вы готовите обед своему ребенку, состоящий из 3-4 блюд?</w:t>
      </w:r>
    </w:p>
    <w:p w:rsidR="006C0ADF" w:rsidRPr="00B369C2" w:rsidRDefault="006C0ADF" w:rsidP="006C0ADF">
      <w:pPr>
        <w:pStyle w:val="ae"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t>- да</w:t>
      </w:r>
    </w:p>
    <w:p w:rsidR="006C0ADF" w:rsidRPr="00B369C2" w:rsidRDefault="006C0ADF" w:rsidP="006C0ADF">
      <w:pPr>
        <w:pStyle w:val="ae"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t>- нет</w:t>
      </w:r>
    </w:p>
    <w:p w:rsidR="006C0ADF" w:rsidRPr="00B369C2" w:rsidRDefault="006C0ADF" w:rsidP="006C0ADF">
      <w:pPr>
        <w:pStyle w:val="ae"/>
        <w:rPr>
          <w:rFonts w:ascii="Times New Roman" w:hAnsi="Times New Roman" w:cs="Times New Roman"/>
          <w:sz w:val="20"/>
          <w:szCs w:val="20"/>
        </w:rPr>
      </w:pPr>
    </w:p>
    <w:p w:rsidR="006C0ADF" w:rsidRPr="00B369C2" w:rsidRDefault="006C0ADF" w:rsidP="006C0ADF">
      <w:pPr>
        <w:pStyle w:val="ae"/>
        <w:numPr>
          <w:ilvl w:val="0"/>
          <w:numId w:val="27"/>
        </w:num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t>Регулярно ли Вы готовите блюда из овощей (кроме картофеля)?</w:t>
      </w:r>
    </w:p>
    <w:p w:rsidR="006C0ADF" w:rsidRPr="00B369C2" w:rsidRDefault="006C0ADF" w:rsidP="006C0ADF">
      <w:pPr>
        <w:pStyle w:val="ae"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t>- да</w:t>
      </w:r>
    </w:p>
    <w:p w:rsidR="006C0ADF" w:rsidRPr="00B369C2" w:rsidRDefault="006C0ADF" w:rsidP="006C0ADF">
      <w:pPr>
        <w:pStyle w:val="ae"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t>-нет</w:t>
      </w:r>
    </w:p>
    <w:p w:rsidR="006C0ADF" w:rsidRPr="00B369C2" w:rsidRDefault="006C0ADF" w:rsidP="006C0ADF">
      <w:pPr>
        <w:pStyle w:val="ae"/>
        <w:rPr>
          <w:rFonts w:ascii="Times New Roman" w:hAnsi="Times New Roman" w:cs="Times New Roman"/>
          <w:sz w:val="20"/>
          <w:szCs w:val="20"/>
        </w:rPr>
      </w:pPr>
    </w:p>
    <w:p w:rsidR="006C0ADF" w:rsidRPr="00B369C2" w:rsidRDefault="006C0ADF" w:rsidP="006C0ADF">
      <w:pPr>
        <w:pStyle w:val="ae"/>
        <w:numPr>
          <w:ilvl w:val="0"/>
          <w:numId w:val="27"/>
        </w:numPr>
        <w:spacing w:line="240" w:lineRule="auto"/>
        <w:contextualSpacing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t>Сервируете ли Вы стол?</w:t>
      </w:r>
    </w:p>
    <w:p w:rsidR="006C0ADF" w:rsidRPr="00B369C2" w:rsidRDefault="006C0ADF" w:rsidP="006C0ADF">
      <w:pPr>
        <w:pStyle w:val="ae"/>
        <w:rPr>
          <w:rFonts w:ascii="Times New Roman" w:hAnsi="Times New Roman" w:cs="Times New Roman"/>
          <w:sz w:val="20"/>
          <w:szCs w:val="20"/>
        </w:rPr>
      </w:pPr>
      <w:r w:rsidRPr="00B369C2">
        <w:rPr>
          <w:rFonts w:ascii="Times New Roman" w:hAnsi="Times New Roman" w:cs="Times New Roman"/>
          <w:sz w:val="20"/>
          <w:szCs w:val="20"/>
        </w:rPr>
        <w:t>- да</w:t>
      </w:r>
    </w:p>
    <w:p w:rsidR="006C0ADF" w:rsidRPr="00B369C2" w:rsidRDefault="00B44576" w:rsidP="00B44576">
      <w:pPr>
        <w:pStyle w:val="ae"/>
        <w:rPr>
          <w:rStyle w:val="af9"/>
          <w:rFonts w:ascii="Times New Roman" w:hAnsi="Times New Roman" w:cs="Times New Roman"/>
          <w:b w:val="0"/>
          <w:bCs w:val="0"/>
          <w:sz w:val="20"/>
          <w:szCs w:val="20"/>
        </w:rPr>
        <w:sectPr w:rsidR="006C0ADF" w:rsidRPr="00B369C2">
          <w:pgSz w:w="11906" w:h="16838"/>
          <w:pgMar w:top="992" w:right="992" w:bottom="425" w:left="851" w:header="720" w:footer="720" w:gutter="0"/>
          <w:cols w:space="720"/>
        </w:sectPr>
      </w:pPr>
      <w:r w:rsidRPr="00B369C2">
        <w:rPr>
          <w:rFonts w:ascii="Times New Roman" w:hAnsi="Times New Roman" w:cs="Times New Roman"/>
          <w:sz w:val="20"/>
          <w:szCs w:val="20"/>
        </w:rPr>
        <w:t>-нет</w:t>
      </w:r>
    </w:p>
    <w:p w:rsidR="00C96A72" w:rsidRPr="00C96A72" w:rsidRDefault="00C96A72"/>
    <w:sectPr w:rsidR="00C96A72" w:rsidRPr="00C96A72" w:rsidSect="00E51B67">
      <w:footerReference w:type="default" r:id="rId31"/>
      <w:pgSz w:w="11906" w:h="16838"/>
      <w:pgMar w:top="993" w:right="850" w:bottom="1134" w:left="993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27FF" w:rsidRDefault="009427FF" w:rsidP="00C96A72">
      <w:pPr>
        <w:spacing w:after="0" w:line="240" w:lineRule="auto"/>
      </w:pPr>
      <w:r>
        <w:separator/>
      </w:r>
    </w:p>
  </w:endnote>
  <w:endnote w:type="continuationSeparator" w:id="0">
    <w:p w:rsidR="009427FF" w:rsidRDefault="009427FF" w:rsidP="00C96A7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Liberation Sans">
    <w:altName w:val="Arial"/>
    <w:charset w:val="01"/>
    <w:family w:val="swiss"/>
    <w:pitch w:val="variable"/>
  </w:font>
  <w:font w:name="DejaVu Sans">
    <w:altName w:val="Times New Roman"/>
    <w:charset w:val="CC"/>
    <w:family w:val="swiss"/>
    <w:pitch w:val="variable"/>
    <w:sig w:usb0="00000000" w:usb1="D200FDFF" w:usb2="00042029" w:usb3="00000000" w:csb0="8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87207273"/>
      <w:docPartObj>
        <w:docPartGallery w:val="Page Numbers (Bottom of Page)"/>
        <w:docPartUnique/>
      </w:docPartObj>
    </w:sdtPr>
    <w:sdtContent>
      <w:p w:rsidR="009427FF" w:rsidRDefault="009427FF">
        <w:pPr>
          <w:pStyle w:val="ad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E4422">
          <w:rPr>
            <w:noProof/>
          </w:rPr>
          <w:t>32</w:t>
        </w:r>
        <w:r>
          <w:rPr>
            <w:noProof/>
          </w:rPr>
          <w:fldChar w:fldCharType="end"/>
        </w:r>
      </w:p>
    </w:sdtContent>
  </w:sdt>
  <w:p w:rsidR="009427FF" w:rsidRDefault="009427FF">
    <w:pPr>
      <w:pStyle w:val="ad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411242"/>
      <w:docPartObj>
        <w:docPartGallery w:val="Page Numbers (Bottom of Page)"/>
        <w:docPartUnique/>
      </w:docPartObj>
    </w:sdtPr>
    <w:sdtContent>
      <w:p w:rsidR="009427FF" w:rsidRDefault="009427FF">
        <w:pPr>
          <w:pStyle w:val="ad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32</w:t>
        </w:r>
        <w:r>
          <w:rPr>
            <w:noProof/>
          </w:rPr>
          <w:fldChar w:fldCharType="end"/>
        </w:r>
      </w:p>
    </w:sdtContent>
  </w:sdt>
  <w:p w:rsidR="009427FF" w:rsidRDefault="009427FF">
    <w:pPr>
      <w:pStyle w:val="ad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27FF" w:rsidRDefault="009427FF" w:rsidP="00C96A72">
      <w:pPr>
        <w:spacing w:after="0" w:line="240" w:lineRule="auto"/>
      </w:pPr>
      <w:r>
        <w:separator/>
      </w:r>
    </w:p>
  </w:footnote>
  <w:footnote w:type="continuationSeparator" w:id="0">
    <w:p w:rsidR="009427FF" w:rsidRDefault="009427FF" w:rsidP="00C96A7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F066127A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00000001"/>
    <w:multiLevelType w:val="singleLevel"/>
    <w:tmpl w:val="00000001"/>
    <w:name w:val="WW8Num1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2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108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80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216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288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32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396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432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5040" w:hanging="1800"/>
      </w:pPr>
    </w:lvl>
  </w:abstractNum>
  <w:abstractNum w:abstractNumId="3">
    <w:nsid w:val="00000003"/>
    <w:multiLevelType w:val="singleLevel"/>
    <w:tmpl w:val="0419000B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</w:abstractNum>
  <w:abstractNum w:abstractNumId="4">
    <w:nsid w:val="00000004"/>
    <w:multiLevelType w:val="singleLevel"/>
    <w:tmpl w:val="00000004"/>
    <w:name w:val="WW8Num7"/>
    <w:lvl w:ilvl="0">
      <w:start w:val="1"/>
      <w:numFmt w:val="bullet"/>
      <w:lvlText w:val=""/>
      <w:lvlJc w:val="left"/>
      <w:pPr>
        <w:tabs>
          <w:tab w:val="num" w:pos="0"/>
        </w:tabs>
        <w:ind w:left="1571" w:hanging="360"/>
      </w:pPr>
      <w:rPr>
        <w:rFonts w:ascii="Wingdings" w:hAnsi="Wingdings"/>
      </w:rPr>
    </w:lvl>
  </w:abstractNum>
  <w:abstractNum w:abstractNumId="5">
    <w:nsid w:val="00000005"/>
    <w:multiLevelType w:val="singleLevel"/>
    <w:tmpl w:val="00000005"/>
    <w:name w:val="WW8Num11"/>
    <w:lvl w:ilvl="0">
      <w:start w:val="1"/>
      <w:numFmt w:val="bullet"/>
      <w:lvlText w:val=""/>
      <w:lvlJc w:val="left"/>
      <w:pPr>
        <w:tabs>
          <w:tab w:val="num" w:pos="-1135"/>
        </w:tabs>
        <w:ind w:left="360" w:hanging="360"/>
      </w:pPr>
      <w:rPr>
        <w:rFonts w:ascii="Wingdings" w:hAnsi="Wingdings"/>
      </w:rPr>
    </w:lvl>
  </w:abstractNum>
  <w:abstractNum w:abstractNumId="6">
    <w:nsid w:val="00000006"/>
    <w:multiLevelType w:val="singleLevel"/>
    <w:tmpl w:val="00000006"/>
    <w:name w:val="WW8Num12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7">
    <w:nsid w:val="00000007"/>
    <w:multiLevelType w:val="singleLevel"/>
    <w:tmpl w:val="D8AE2652"/>
    <w:name w:val="WW8Num1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b/>
        <w:i/>
      </w:rPr>
    </w:lvl>
  </w:abstractNum>
  <w:abstractNum w:abstractNumId="8">
    <w:nsid w:val="00000009"/>
    <w:multiLevelType w:val="singleLevel"/>
    <w:tmpl w:val="00000009"/>
    <w:name w:val="WW8Num15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9">
    <w:nsid w:val="0000000A"/>
    <w:multiLevelType w:val="singleLevel"/>
    <w:tmpl w:val="0000000A"/>
    <w:name w:val="WW8Num19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0">
    <w:nsid w:val="0000000C"/>
    <w:multiLevelType w:val="singleLevel"/>
    <w:tmpl w:val="0000000C"/>
    <w:name w:val="WW8Num24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1">
    <w:nsid w:val="0000000F"/>
    <w:multiLevelType w:val="singleLevel"/>
    <w:tmpl w:val="0000000F"/>
    <w:name w:val="WW8Num3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2">
    <w:nsid w:val="00000010"/>
    <w:multiLevelType w:val="singleLevel"/>
    <w:tmpl w:val="00000010"/>
    <w:name w:val="WW8Num3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3">
    <w:nsid w:val="00000011"/>
    <w:multiLevelType w:val="singleLevel"/>
    <w:tmpl w:val="00000011"/>
    <w:name w:val="WW8Num35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4">
    <w:nsid w:val="00000013"/>
    <w:multiLevelType w:val="multilevel"/>
    <w:tmpl w:val="000000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5">
    <w:nsid w:val="00000015"/>
    <w:multiLevelType w:val="multilevel"/>
    <w:tmpl w:val="9B20BA44"/>
    <w:lvl w:ilvl="0">
      <w:start w:val="1"/>
      <w:numFmt w:val="bullet"/>
      <w:lvlText w:val=""/>
      <w:lvlJc w:val="left"/>
      <w:pPr>
        <w:tabs>
          <w:tab w:val="num" w:pos="820"/>
        </w:tabs>
        <w:ind w:left="820" w:hanging="360"/>
      </w:pPr>
      <w:rPr>
        <w:rFonts w:ascii="Wingdings" w:hAnsi="Wingdings" w:hint="default"/>
      </w:rPr>
    </w:lvl>
    <w:lvl w:ilvl="1">
      <w:start w:val="1"/>
      <w:numFmt w:val="bullet"/>
      <w:lvlText w:val="◦"/>
      <w:lvlJc w:val="left"/>
      <w:pPr>
        <w:tabs>
          <w:tab w:val="num" w:pos="1180"/>
        </w:tabs>
        <w:ind w:left="11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540"/>
        </w:tabs>
        <w:ind w:left="15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900"/>
        </w:tabs>
        <w:ind w:left="19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260"/>
        </w:tabs>
        <w:ind w:left="22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620"/>
        </w:tabs>
        <w:ind w:left="26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980"/>
        </w:tabs>
        <w:ind w:left="29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340"/>
        </w:tabs>
        <w:ind w:left="33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700"/>
        </w:tabs>
        <w:ind w:left="3700" w:hanging="360"/>
      </w:pPr>
      <w:rPr>
        <w:rFonts w:ascii="OpenSymbol" w:hAnsi="OpenSymbol" w:cs="OpenSymbol"/>
      </w:rPr>
    </w:lvl>
  </w:abstractNum>
  <w:abstractNum w:abstractNumId="16">
    <w:nsid w:val="0C6B0538"/>
    <w:multiLevelType w:val="hybridMultilevel"/>
    <w:tmpl w:val="4022A7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134F73B9"/>
    <w:multiLevelType w:val="multilevel"/>
    <w:tmpl w:val="60A4D8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</w:rPr>
    </w:lvl>
    <w:lvl w:ilvl="1">
      <w:start w:val="1"/>
      <w:numFmt w:val="decimal"/>
      <w:lvlText w:val="%1.%2."/>
      <w:lvlJc w:val="left"/>
      <w:pPr>
        <w:ind w:left="144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18">
    <w:nsid w:val="1C8133A6"/>
    <w:multiLevelType w:val="multilevel"/>
    <w:tmpl w:val="6DD2AF0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12F77D8"/>
    <w:multiLevelType w:val="hybridMultilevel"/>
    <w:tmpl w:val="036A45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477E7A14"/>
    <w:multiLevelType w:val="multilevel"/>
    <w:tmpl w:val="21F4FFDC"/>
    <w:lvl w:ilvl="0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21">
    <w:nsid w:val="4CC55C82"/>
    <w:multiLevelType w:val="multilevel"/>
    <w:tmpl w:val="B59E0BC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  <w:b/>
        <w:sz w:val="28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22">
    <w:nsid w:val="4DAD2B3A"/>
    <w:multiLevelType w:val="hybridMultilevel"/>
    <w:tmpl w:val="1884DB64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>
    <w:nsid w:val="54EF2079"/>
    <w:multiLevelType w:val="multilevel"/>
    <w:tmpl w:val="CE4E04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42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8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91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34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1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3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0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28" w:hanging="1800"/>
      </w:pPr>
      <w:rPr>
        <w:rFonts w:hint="default"/>
      </w:rPr>
    </w:lvl>
  </w:abstractNum>
  <w:abstractNum w:abstractNumId="24">
    <w:nsid w:val="5BB15804"/>
    <w:multiLevelType w:val="hybridMultilevel"/>
    <w:tmpl w:val="D784702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D3F05D2"/>
    <w:multiLevelType w:val="hybridMultilevel"/>
    <w:tmpl w:val="039A822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90410C3"/>
    <w:multiLevelType w:val="hybridMultilevel"/>
    <w:tmpl w:val="66CADEAC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60D1996"/>
    <w:multiLevelType w:val="multilevel"/>
    <w:tmpl w:val="876CBDA4"/>
    <w:lvl w:ilvl="0">
      <w:start w:val="1"/>
      <w:numFmt w:val="bullet"/>
      <w:lvlText w:val=""/>
      <w:lvlJc w:val="left"/>
      <w:pPr>
        <w:tabs>
          <w:tab w:val="num" w:pos="426"/>
        </w:tabs>
        <w:ind w:left="426" w:hanging="360"/>
      </w:pPr>
      <w:rPr>
        <w:rFonts w:ascii="Wingdings" w:hAnsi="Wingdings" w:hint="default"/>
      </w:rPr>
    </w:lvl>
    <w:lvl w:ilvl="1">
      <w:start w:val="1"/>
      <w:numFmt w:val="bullet"/>
      <w:lvlText w:val="◦"/>
      <w:lvlJc w:val="left"/>
      <w:pPr>
        <w:tabs>
          <w:tab w:val="num" w:pos="786"/>
        </w:tabs>
        <w:ind w:left="786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146"/>
        </w:tabs>
        <w:ind w:left="1146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506"/>
        </w:tabs>
        <w:ind w:left="1506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1866"/>
        </w:tabs>
        <w:ind w:left="1866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226"/>
        </w:tabs>
        <w:ind w:left="2226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586"/>
        </w:tabs>
        <w:ind w:left="2586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2946"/>
        </w:tabs>
        <w:ind w:left="2946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306"/>
        </w:tabs>
        <w:ind w:left="3306" w:hanging="360"/>
      </w:pPr>
      <w:rPr>
        <w:rFonts w:ascii="OpenSymbol" w:hAnsi="OpenSymbol" w:cs="OpenSymbol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21"/>
  </w:num>
  <w:num w:numId="17">
    <w:abstractNumId w:val="23"/>
  </w:num>
  <w:num w:numId="18">
    <w:abstractNumId w:val="22"/>
  </w:num>
  <w:num w:numId="19">
    <w:abstractNumId w:val="26"/>
  </w:num>
  <w:num w:numId="20">
    <w:abstractNumId w:val="27"/>
  </w:num>
  <w:num w:numId="21">
    <w:abstractNumId w:val="24"/>
  </w:num>
  <w:num w:numId="22">
    <w:abstractNumId w:val="20"/>
  </w:num>
  <w:num w:numId="23">
    <w:abstractNumId w:val="25"/>
  </w:num>
  <w:num w:numId="24">
    <w:abstractNumId w:val="17"/>
  </w:num>
  <w:num w:numId="25">
    <w:abstractNumId w:val="5"/>
  </w:num>
  <w:num w:numId="26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lvl w:ilvl="0">
        <w:numFmt w:val="bullet"/>
        <w:lvlText w:val="•"/>
        <w:legacy w:legacy="1" w:legacySpace="0" w:legacyIndent="254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29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96A72"/>
    <w:rsid w:val="0003519F"/>
    <w:rsid w:val="000473B6"/>
    <w:rsid w:val="00047B37"/>
    <w:rsid w:val="00056CE1"/>
    <w:rsid w:val="000702A0"/>
    <w:rsid w:val="000803E5"/>
    <w:rsid w:val="00085775"/>
    <w:rsid w:val="000958FD"/>
    <w:rsid w:val="000B1149"/>
    <w:rsid w:val="000B691B"/>
    <w:rsid w:val="000C691B"/>
    <w:rsid w:val="000E0E16"/>
    <w:rsid w:val="000E2C64"/>
    <w:rsid w:val="000E3560"/>
    <w:rsid w:val="001168CD"/>
    <w:rsid w:val="001737AB"/>
    <w:rsid w:val="00195531"/>
    <w:rsid w:val="00195E25"/>
    <w:rsid w:val="001B39BA"/>
    <w:rsid w:val="001C0AEE"/>
    <w:rsid w:val="001C0F65"/>
    <w:rsid w:val="001D6FF2"/>
    <w:rsid w:val="00257DCA"/>
    <w:rsid w:val="00280243"/>
    <w:rsid w:val="00292F8D"/>
    <w:rsid w:val="002F40A3"/>
    <w:rsid w:val="00303DA1"/>
    <w:rsid w:val="00323D4A"/>
    <w:rsid w:val="00324535"/>
    <w:rsid w:val="003326D6"/>
    <w:rsid w:val="0038396A"/>
    <w:rsid w:val="003B6845"/>
    <w:rsid w:val="00441858"/>
    <w:rsid w:val="00442056"/>
    <w:rsid w:val="0044267A"/>
    <w:rsid w:val="00465936"/>
    <w:rsid w:val="00473518"/>
    <w:rsid w:val="004B4BA2"/>
    <w:rsid w:val="004C2A3A"/>
    <w:rsid w:val="00504429"/>
    <w:rsid w:val="00561B19"/>
    <w:rsid w:val="00581B09"/>
    <w:rsid w:val="005901E2"/>
    <w:rsid w:val="005B4FC8"/>
    <w:rsid w:val="005C271A"/>
    <w:rsid w:val="005F609F"/>
    <w:rsid w:val="00621B35"/>
    <w:rsid w:val="00630220"/>
    <w:rsid w:val="006C0ADF"/>
    <w:rsid w:val="006F6703"/>
    <w:rsid w:val="00700DBD"/>
    <w:rsid w:val="007023C4"/>
    <w:rsid w:val="00717EB4"/>
    <w:rsid w:val="0073745C"/>
    <w:rsid w:val="007B2D2F"/>
    <w:rsid w:val="007B5314"/>
    <w:rsid w:val="00807B72"/>
    <w:rsid w:val="008157B6"/>
    <w:rsid w:val="00844C3F"/>
    <w:rsid w:val="0084660D"/>
    <w:rsid w:val="0085197A"/>
    <w:rsid w:val="008803F7"/>
    <w:rsid w:val="0088543E"/>
    <w:rsid w:val="008A3DBD"/>
    <w:rsid w:val="008C5B1B"/>
    <w:rsid w:val="0091601F"/>
    <w:rsid w:val="009427FF"/>
    <w:rsid w:val="009B1551"/>
    <w:rsid w:val="009B3742"/>
    <w:rsid w:val="009C2A7F"/>
    <w:rsid w:val="009F0B5C"/>
    <w:rsid w:val="00A02910"/>
    <w:rsid w:val="00A633AB"/>
    <w:rsid w:val="00A64418"/>
    <w:rsid w:val="00A70AFA"/>
    <w:rsid w:val="00A96EE0"/>
    <w:rsid w:val="00AB3820"/>
    <w:rsid w:val="00AD2866"/>
    <w:rsid w:val="00AF3305"/>
    <w:rsid w:val="00B223E8"/>
    <w:rsid w:val="00B274F9"/>
    <w:rsid w:val="00B369C2"/>
    <w:rsid w:val="00B44576"/>
    <w:rsid w:val="00B53358"/>
    <w:rsid w:val="00B86220"/>
    <w:rsid w:val="00BB2027"/>
    <w:rsid w:val="00BB27BA"/>
    <w:rsid w:val="00BB5C49"/>
    <w:rsid w:val="00BF2E20"/>
    <w:rsid w:val="00C11B95"/>
    <w:rsid w:val="00C210C0"/>
    <w:rsid w:val="00C22FA8"/>
    <w:rsid w:val="00C24E61"/>
    <w:rsid w:val="00C322E2"/>
    <w:rsid w:val="00C54ACB"/>
    <w:rsid w:val="00C62171"/>
    <w:rsid w:val="00C96A72"/>
    <w:rsid w:val="00CA3195"/>
    <w:rsid w:val="00CB5D8B"/>
    <w:rsid w:val="00CB7284"/>
    <w:rsid w:val="00CE4422"/>
    <w:rsid w:val="00D037B3"/>
    <w:rsid w:val="00D44DC0"/>
    <w:rsid w:val="00D941B7"/>
    <w:rsid w:val="00DA462B"/>
    <w:rsid w:val="00DD42D6"/>
    <w:rsid w:val="00E00C31"/>
    <w:rsid w:val="00E10193"/>
    <w:rsid w:val="00E423C8"/>
    <w:rsid w:val="00E51B67"/>
    <w:rsid w:val="00E577CB"/>
    <w:rsid w:val="00E60508"/>
    <w:rsid w:val="00E7377F"/>
    <w:rsid w:val="00EA110B"/>
    <w:rsid w:val="00EA69AD"/>
    <w:rsid w:val="00EB7636"/>
    <w:rsid w:val="00EF4072"/>
    <w:rsid w:val="00F2551F"/>
    <w:rsid w:val="00F349BE"/>
    <w:rsid w:val="00F4038F"/>
    <w:rsid w:val="00F50499"/>
    <w:rsid w:val="00F70DB6"/>
    <w:rsid w:val="00FB5EF6"/>
    <w:rsid w:val="00FD1D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endnote reference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0" w:unhideWhenUsed="0" w:qFormat="1"/>
    <w:lsdException w:name="Normal (Web)" w:uiPriority="0"/>
    <w:lsdException w:name="No Lis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96A72"/>
    <w:pPr>
      <w:spacing w:after="200" w:line="276" w:lineRule="auto"/>
    </w:pPr>
    <w:rPr>
      <w:rFonts w:ascii="Calibri" w:eastAsia="Calibri" w:hAnsi="Calibri" w:cs="Calibri"/>
      <w:lang w:eastAsia="ar-SA"/>
    </w:rPr>
  </w:style>
  <w:style w:type="paragraph" w:styleId="1">
    <w:name w:val="heading 1"/>
    <w:basedOn w:val="a"/>
    <w:next w:val="a"/>
    <w:link w:val="10"/>
    <w:qFormat/>
    <w:rsid w:val="00C96A72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96A72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customStyle="1" w:styleId="WW8Num1z0">
    <w:name w:val="WW8Num1z0"/>
    <w:rsid w:val="00C96A72"/>
    <w:rPr>
      <w:rFonts w:ascii="Wingdings" w:hAnsi="Wingdings"/>
    </w:rPr>
  </w:style>
  <w:style w:type="character" w:customStyle="1" w:styleId="WW8Num1z1">
    <w:name w:val="WW8Num1z1"/>
    <w:rsid w:val="00C96A72"/>
    <w:rPr>
      <w:rFonts w:ascii="Courier New" w:hAnsi="Courier New" w:cs="Courier New"/>
    </w:rPr>
  </w:style>
  <w:style w:type="character" w:customStyle="1" w:styleId="WW8Num1z3">
    <w:name w:val="WW8Num1z3"/>
    <w:rsid w:val="00C96A72"/>
    <w:rPr>
      <w:rFonts w:ascii="Symbol" w:hAnsi="Symbol"/>
    </w:rPr>
  </w:style>
  <w:style w:type="character" w:customStyle="1" w:styleId="WW8Num2z0">
    <w:name w:val="WW8Num2z0"/>
    <w:rsid w:val="00C96A72"/>
    <w:rPr>
      <w:rFonts w:ascii="Wingdings" w:hAnsi="Wingdings"/>
    </w:rPr>
  </w:style>
  <w:style w:type="character" w:customStyle="1" w:styleId="WW8Num2z1">
    <w:name w:val="WW8Num2z1"/>
    <w:rsid w:val="00C96A72"/>
    <w:rPr>
      <w:rFonts w:ascii="Courier New" w:hAnsi="Courier New" w:cs="Courier New"/>
    </w:rPr>
  </w:style>
  <w:style w:type="character" w:customStyle="1" w:styleId="WW8Num2z3">
    <w:name w:val="WW8Num2z3"/>
    <w:rsid w:val="00C96A72"/>
    <w:rPr>
      <w:rFonts w:ascii="Symbol" w:hAnsi="Symbol"/>
    </w:rPr>
  </w:style>
  <w:style w:type="character" w:customStyle="1" w:styleId="WW8Num4z0">
    <w:name w:val="WW8Num4z0"/>
    <w:rsid w:val="00C96A72"/>
    <w:rPr>
      <w:rFonts w:ascii="Wingdings" w:hAnsi="Wingdings"/>
    </w:rPr>
  </w:style>
  <w:style w:type="character" w:customStyle="1" w:styleId="WW8Num4z1">
    <w:name w:val="WW8Num4z1"/>
    <w:rsid w:val="00C96A72"/>
    <w:rPr>
      <w:rFonts w:ascii="Courier New" w:hAnsi="Courier New" w:cs="Courier New"/>
    </w:rPr>
  </w:style>
  <w:style w:type="character" w:customStyle="1" w:styleId="WW8Num4z3">
    <w:name w:val="WW8Num4z3"/>
    <w:rsid w:val="00C96A72"/>
    <w:rPr>
      <w:rFonts w:ascii="Symbol" w:hAnsi="Symbol"/>
    </w:rPr>
  </w:style>
  <w:style w:type="character" w:customStyle="1" w:styleId="WW8Num6z0">
    <w:name w:val="WW8Num6z0"/>
    <w:rsid w:val="00C96A72"/>
    <w:rPr>
      <w:rFonts w:ascii="Symbol" w:hAnsi="Symbol"/>
    </w:rPr>
  </w:style>
  <w:style w:type="character" w:customStyle="1" w:styleId="WW8Num6z1">
    <w:name w:val="WW8Num6z1"/>
    <w:rsid w:val="00C96A72"/>
    <w:rPr>
      <w:rFonts w:ascii="Courier New" w:hAnsi="Courier New" w:cs="Courier New"/>
    </w:rPr>
  </w:style>
  <w:style w:type="character" w:customStyle="1" w:styleId="WW8Num6z2">
    <w:name w:val="WW8Num6z2"/>
    <w:rsid w:val="00C96A72"/>
    <w:rPr>
      <w:rFonts w:ascii="Wingdings" w:hAnsi="Wingdings"/>
    </w:rPr>
  </w:style>
  <w:style w:type="character" w:customStyle="1" w:styleId="WW8Num7z0">
    <w:name w:val="WW8Num7z0"/>
    <w:rsid w:val="00C96A72"/>
    <w:rPr>
      <w:rFonts w:ascii="Wingdings" w:hAnsi="Wingdings"/>
    </w:rPr>
  </w:style>
  <w:style w:type="character" w:customStyle="1" w:styleId="WW8Num7z1">
    <w:name w:val="WW8Num7z1"/>
    <w:rsid w:val="00C96A72"/>
    <w:rPr>
      <w:rFonts w:ascii="Courier New" w:hAnsi="Courier New" w:cs="Courier New"/>
    </w:rPr>
  </w:style>
  <w:style w:type="character" w:customStyle="1" w:styleId="WW8Num7z3">
    <w:name w:val="WW8Num7z3"/>
    <w:rsid w:val="00C96A72"/>
    <w:rPr>
      <w:rFonts w:ascii="Symbol" w:hAnsi="Symbol"/>
    </w:rPr>
  </w:style>
  <w:style w:type="character" w:customStyle="1" w:styleId="WW8Num8z0">
    <w:name w:val="WW8Num8z0"/>
    <w:rsid w:val="00C96A72"/>
    <w:rPr>
      <w:rFonts w:ascii="Symbol" w:hAnsi="Symbol"/>
    </w:rPr>
  </w:style>
  <w:style w:type="character" w:customStyle="1" w:styleId="WW8Num8z1">
    <w:name w:val="WW8Num8z1"/>
    <w:rsid w:val="00C96A72"/>
    <w:rPr>
      <w:rFonts w:ascii="Courier New" w:hAnsi="Courier New" w:cs="Courier New"/>
    </w:rPr>
  </w:style>
  <w:style w:type="character" w:customStyle="1" w:styleId="WW8Num8z2">
    <w:name w:val="WW8Num8z2"/>
    <w:rsid w:val="00C96A72"/>
    <w:rPr>
      <w:rFonts w:ascii="Wingdings" w:hAnsi="Wingdings"/>
    </w:rPr>
  </w:style>
  <w:style w:type="character" w:customStyle="1" w:styleId="WW8Num10z0">
    <w:name w:val="WW8Num10z0"/>
    <w:rsid w:val="00C96A72"/>
    <w:rPr>
      <w:rFonts w:ascii="Symbol" w:hAnsi="Symbol"/>
    </w:rPr>
  </w:style>
  <w:style w:type="character" w:customStyle="1" w:styleId="WW8Num10z1">
    <w:name w:val="WW8Num10z1"/>
    <w:rsid w:val="00C96A72"/>
    <w:rPr>
      <w:rFonts w:ascii="Courier New" w:hAnsi="Courier New" w:cs="Courier New"/>
    </w:rPr>
  </w:style>
  <w:style w:type="character" w:customStyle="1" w:styleId="WW8Num10z2">
    <w:name w:val="WW8Num10z2"/>
    <w:rsid w:val="00C96A72"/>
    <w:rPr>
      <w:rFonts w:ascii="Wingdings" w:hAnsi="Wingdings"/>
    </w:rPr>
  </w:style>
  <w:style w:type="character" w:customStyle="1" w:styleId="WW8Num11z0">
    <w:name w:val="WW8Num11z0"/>
    <w:rsid w:val="00C96A72"/>
    <w:rPr>
      <w:rFonts w:ascii="Wingdings" w:hAnsi="Wingdings"/>
    </w:rPr>
  </w:style>
  <w:style w:type="character" w:customStyle="1" w:styleId="WW8Num11z1">
    <w:name w:val="WW8Num11z1"/>
    <w:rsid w:val="00C96A72"/>
    <w:rPr>
      <w:rFonts w:ascii="Courier New" w:hAnsi="Courier New" w:cs="Courier New"/>
    </w:rPr>
  </w:style>
  <w:style w:type="character" w:customStyle="1" w:styleId="WW8Num11z3">
    <w:name w:val="WW8Num11z3"/>
    <w:rsid w:val="00C96A72"/>
    <w:rPr>
      <w:rFonts w:ascii="Symbol" w:hAnsi="Symbol"/>
    </w:rPr>
  </w:style>
  <w:style w:type="character" w:customStyle="1" w:styleId="WW8Num12z0">
    <w:name w:val="WW8Num12z0"/>
    <w:rsid w:val="00C96A72"/>
    <w:rPr>
      <w:rFonts w:ascii="Wingdings" w:hAnsi="Wingdings"/>
    </w:rPr>
  </w:style>
  <w:style w:type="character" w:customStyle="1" w:styleId="WW8Num12z1">
    <w:name w:val="WW8Num12z1"/>
    <w:rsid w:val="00C96A72"/>
    <w:rPr>
      <w:rFonts w:ascii="Courier New" w:hAnsi="Courier New" w:cs="Courier New"/>
    </w:rPr>
  </w:style>
  <w:style w:type="character" w:customStyle="1" w:styleId="WW8Num12z3">
    <w:name w:val="WW8Num12z3"/>
    <w:rsid w:val="00C96A72"/>
    <w:rPr>
      <w:rFonts w:ascii="Symbol" w:hAnsi="Symbol"/>
    </w:rPr>
  </w:style>
  <w:style w:type="character" w:customStyle="1" w:styleId="WW8Num14z0">
    <w:name w:val="WW8Num14z0"/>
    <w:rsid w:val="00C96A72"/>
    <w:rPr>
      <w:rFonts w:ascii="Wingdings" w:hAnsi="Wingdings"/>
    </w:rPr>
  </w:style>
  <w:style w:type="character" w:customStyle="1" w:styleId="WW8Num14z1">
    <w:name w:val="WW8Num14z1"/>
    <w:rsid w:val="00C96A72"/>
    <w:rPr>
      <w:rFonts w:ascii="Courier New" w:hAnsi="Courier New" w:cs="Courier New"/>
    </w:rPr>
  </w:style>
  <w:style w:type="character" w:customStyle="1" w:styleId="WW8Num14z3">
    <w:name w:val="WW8Num14z3"/>
    <w:rsid w:val="00C96A72"/>
    <w:rPr>
      <w:rFonts w:ascii="Symbol" w:hAnsi="Symbol"/>
    </w:rPr>
  </w:style>
  <w:style w:type="character" w:customStyle="1" w:styleId="WW8Num15z0">
    <w:name w:val="WW8Num15z0"/>
    <w:rsid w:val="00C96A72"/>
    <w:rPr>
      <w:rFonts w:ascii="Wingdings" w:hAnsi="Wingdings"/>
    </w:rPr>
  </w:style>
  <w:style w:type="character" w:customStyle="1" w:styleId="WW8Num15z1">
    <w:name w:val="WW8Num15z1"/>
    <w:rsid w:val="00C96A72"/>
    <w:rPr>
      <w:rFonts w:ascii="Courier New" w:hAnsi="Courier New" w:cs="Courier New"/>
    </w:rPr>
  </w:style>
  <w:style w:type="character" w:customStyle="1" w:styleId="WW8Num15z3">
    <w:name w:val="WW8Num15z3"/>
    <w:rsid w:val="00C96A72"/>
    <w:rPr>
      <w:rFonts w:ascii="Symbol" w:hAnsi="Symbol"/>
    </w:rPr>
  </w:style>
  <w:style w:type="character" w:customStyle="1" w:styleId="WW8Num19z0">
    <w:name w:val="WW8Num19z0"/>
    <w:rsid w:val="00C96A72"/>
    <w:rPr>
      <w:rFonts w:ascii="Wingdings" w:hAnsi="Wingdings"/>
    </w:rPr>
  </w:style>
  <w:style w:type="character" w:customStyle="1" w:styleId="WW8Num19z1">
    <w:name w:val="WW8Num19z1"/>
    <w:rsid w:val="00C96A72"/>
    <w:rPr>
      <w:rFonts w:ascii="Courier New" w:hAnsi="Courier New" w:cs="Courier New"/>
    </w:rPr>
  </w:style>
  <w:style w:type="character" w:customStyle="1" w:styleId="WW8Num19z3">
    <w:name w:val="WW8Num19z3"/>
    <w:rsid w:val="00C96A72"/>
    <w:rPr>
      <w:rFonts w:ascii="Symbol" w:hAnsi="Symbol"/>
    </w:rPr>
  </w:style>
  <w:style w:type="character" w:customStyle="1" w:styleId="WW8Num21z0">
    <w:name w:val="WW8Num21z0"/>
    <w:rsid w:val="00C96A72"/>
    <w:rPr>
      <w:rFonts w:ascii="Wingdings" w:hAnsi="Wingdings"/>
    </w:rPr>
  </w:style>
  <w:style w:type="character" w:customStyle="1" w:styleId="WW8Num21z1">
    <w:name w:val="WW8Num21z1"/>
    <w:rsid w:val="00C96A72"/>
    <w:rPr>
      <w:rFonts w:ascii="Courier New" w:hAnsi="Courier New" w:cs="Courier New"/>
    </w:rPr>
  </w:style>
  <w:style w:type="character" w:customStyle="1" w:styleId="WW8Num21z3">
    <w:name w:val="WW8Num21z3"/>
    <w:rsid w:val="00C96A72"/>
    <w:rPr>
      <w:rFonts w:ascii="Symbol" w:hAnsi="Symbol"/>
    </w:rPr>
  </w:style>
  <w:style w:type="character" w:customStyle="1" w:styleId="WW8Num22z0">
    <w:name w:val="WW8Num22z0"/>
    <w:rsid w:val="00C96A72"/>
    <w:rPr>
      <w:rFonts w:ascii="Wingdings" w:hAnsi="Wingdings"/>
    </w:rPr>
  </w:style>
  <w:style w:type="character" w:customStyle="1" w:styleId="WW8Num22z1">
    <w:name w:val="WW8Num22z1"/>
    <w:rsid w:val="00C96A72"/>
    <w:rPr>
      <w:rFonts w:ascii="Courier New" w:hAnsi="Courier New" w:cs="Courier New"/>
    </w:rPr>
  </w:style>
  <w:style w:type="character" w:customStyle="1" w:styleId="WW8Num22z3">
    <w:name w:val="WW8Num22z3"/>
    <w:rsid w:val="00C96A72"/>
    <w:rPr>
      <w:rFonts w:ascii="Symbol" w:hAnsi="Symbol"/>
    </w:rPr>
  </w:style>
  <w:style w:type="character" w:customStyle="1" w:styleId="WW8Num24z0">
    <w:name w:val="WW8Num24z0"/>
    <w:rsid w:val="00C96A72"/>
    <w:rPr>
      <w:rFonts w:ascii="Wingdings" w:hAnsi="Wingdings"/>
    </w:rPr>
  </w:style>
  <w:style w:type="character" w:customStyle="1" w:styleId="WW8Num24z1">
    <w:name w:val="WW8Num24z1"/>
    <w:rsid w:val="00C96A72"/>
    <w:rPr>
      <w:rFonts w:ascii="Courier New" w:hAnsi="Courier New" w:cs="Courier New"/>
    </w:rPr>
  </w:style>
  <w:style w:type="character" w:customStyle="1" w:styleId="WW8Num24z3">
    <w:name w:val="WW8Num24z3"/>
    <w:rsid w:val="00C96A72"/>
    <w:rPr>
      <w:rFonts w:ascii="Symbol" w:hAnsi="Symbol"/>
    </w:rPr>
  </w:style>
  <w:style w:type="character" w:customStyle="1" w:styleId="WW8Num25z0">
    <w:name w:val="WW8Num25z0"/>
    <w:rsid w:val="00C96A72"/>
    <w:rPr>
      <w:rFonts w:ascii="Wingdings" w:hAnsi="Wingdings"/>
    </w:rPr>
  </w:style>
  <w:style w:type="character" w:customStyle="1" w:styleId="WW8Num25z1">
    <w:name w:val="WW8Num25z1"/>
    <w:rsid w:val="00C96A72"/>
    <w:rPr>
      <w:rFonts w:ascii="Courier New" w:hAnsi="Courier New" w:cs="Courier New"/>
    </w:rPr>
  </w:style>
  <w:style w:type="character" w:customStyle="1" w:styleId="WW8Num25z3">
    <w:name w:val="WW8Num25z3"/>
    <w:rsid w:val="00C96A72"/>
    <w:rPr>
      <w:rFonts w:ascii="Symbol" w:hAnsi="Symbol"/>
    </w:rPr>
  </w:style>
  <w:style w:type="character" w:customStyle="1" w:styleId="WW8Num27z0">
    <w:name w:val="WW8Num27z0"/>
    <w:rsid w:val="00C96A72"/>
    <w:rPr>
      <w:rFonts w:ascii="Wingdings" w:hAnsi="Wingdings"/>
    </w:rPr>
  </w:style>
  <w:style w:type="character" w:customStyle="1" w:styleId="WW8Num27z1">
    <w:name w:val="WW8Num27z1"/>
    <w:rsid w:val="00C96A72"/>
    <w:rPr>
      <w:rFonts w:ascii="Courier New" w:hAnsi="Courier New" w:cs="Courier New"/>
    </w:rPr>
  </w:style>
  <w:style w:type="character" w:customStyle="1" w:styleId="WW8Num27z3">
    <w:name w:val="WW8Num27z3"/>
    <w:rsid w:val="00C96A72"/>
    <w:rPr>
      <w:rFonts w:ascii="Symbol" w:hAnsi="Symbol"/>
    </w:rPr>
  </w:style>
  <w:style w:type="character" w:customStyle="1" w:styleId="WW8Num28z0">
    <w:name w:val="WW8Num28z0"/>
    <w:rsid w:val="00C96A72"/>
    <w:rPr>
      <w:rFonts w:ascii="Wingdings" w:hAnsi="Wingdings"/>
    </w:rPr>
  </w:style>
  <w:style w:type="character" w:customStyle="1" w:styleId="WW8Num28z1">
    <w:name w:val="WW8Num28z1"/>
    <w:rsid w:val="00C96A72"/>
    <w:rPr>
      <w:rFonts w:ascii="Courier New" w:hAnsi="Courier New" w:cs="Courier New"/>
    </w:rPr>
  </w:style>
  <w:style w:type="character" w:customStyle="1" w:styleId="WW8Num28z3">
    <w:name w:val="WW8Num28z3"/>
    <w:rsid w:val="00C96A72"/>
    <w:rPr>
      <w:rFonts w:ascii="Symbol" w:hAnsi="Symbol"/>
    </w:rPr>
  </w:style>
  <w:style w:type="character" w:customStyle="1" w:styleId="WW8Num29z0">
    <w:name w:val="WW8Num29z0"/>
    <w:rsid w:val="00C96A72"/>
    <w:rPr>
      <w:rFonts w:ascii="Wingdings" w:hAnsi="Wingdings"/>
    </w:rPr>
  </w:style>
  <w:style w:type="character" w:customStyle="1" w:styleId="WW8Num29z1">
    <w:name w:val="WW8Num29z1"/>
    <w:rsid w:val="00C96A72"/>
    <w:rPr>
      <w:rFonts w:ascii="Courier New" w:hAnsi="Courier New" w:cs="Courier New"/>
    </w:rPr>
  </w:style>
  <w:style w:type="character" w:customStyle="1" w:styleId="WW8Num29z3">
    <w:name w:val="WW8Num29z3"/>
    <w:rsid w:val="00C96A72"/>
    <w:rPr>
      <w:rFonts w:ascii="Symbol" w:hAnsi="Symbol"/>
    </w:rPr>
  </w:style>
  <w:style w:type="character" w:customStyle="1" w:styleId="WW8Num31z0">
    <w:name w:val="WW8Num31z0"/>
    <w:rsid w:val="00C96A72"/>
    <w:rPr>
      <w:rFonts w:ascii="Wingdings" w:hAnsi="Wingdings"/>
    </w:rPr>
  </w:style>
  <w:style w:type="character" w:customStyle="1" w:styleId="WW8Num31z1">
    <w:name w:val="WW8Num31z1"/>
    <w:rsid w:val="00C96A72"/>
    <w:rPr>
      <w:rFonts w:ascii="Courier New" w:hAnsi="Courier New" w:cs="Courier New"/>
    </w:rPr>
  </w:style>
  <w:style w:type="character" w:customStyle="1" w:styleId="WW8Num31z3">
    <w:name w:val="WW8Num31z3"/>
    <w:rsid w:val="00C96A72"/>
    <w:rPr>
      <w:rFonts w:ascii="Symbol" w:hAnsi="Symbol"/>
    </w:rPr>
  </w:style>
  <w:style w:type="character" w:customStyle="1" w:styleId="WW8Num32z0">
    <w:name w:val="WW8Num32z0"/>
    <w:rsid w:val="00C96A72"/>
    <w:rPr>
      <w:rFonts w:ascii="Wingdings" w:hAnsi="Wingdings"/>
    </w:rPr>
  </w:style>
  <w:style w:type="character" w:customStyle="1" w:styleId="WW8Num32z1">
    <w:name w:val="WW8Num32z1"/>
    <w:rsid w:val="00C96A72"/>
    <w:rPr>
      <w:rFonts w:ascii="Courier New" w:hAnsi="Courier New" w:cs="Courier New"/>
    </w:rPr>
  </w:style>
  <w:style w:type="character" w:customStyle="1" w:styleId="WW8Num32z3">
    <w:name w:val="WW8Num32z3"/>
    <w:rsid w:val="00C96A72"/>
    <w:rPr>
      <w:rFonts w:ascii="Symbol" w:hAnsi="Symbol"/>
    </w:rPr>
  </w:style>
  <w:style w:type="character" w:customStyle="1" w:styleId="WW8Num33z0">
    <w:name w:val="WW8Num33z0"/>
    <w:rsid w:val="00C96A72"/>
    <w:rPr>
      <w:rFonts w:ascii="Wingdings" w:hAnsi="Wingdings"/>
    </w:rPr>
  </w:style>
  <w:style w:type="character" w:customStyle="1" w:styleId="WW8Num33z1">
    <w:name w:val="WW8Num33z1"/>
    <w:rsid w:val="00C96A72"/>
    <w:rPr>
      <w:rFonts w:ascii="Courier New" w:hAnsi="Courier New" w:cs="Courier New"/>
    </w:rPr>
  </w:style>
  <w:style w:type="character" w:customStyle="1" w:styleId="WW8Num33z3">
    <w:name w:val="WW8Num33z3"/>
    <w:rsid w:val="00C96A72"/>
    <w:rPr>
      <w:rFonts w:ascii="Symbol" w:hAnsi="Symbol"/>
    </w:rPr>
  </w:style>
  <w:style w:type="character" w:customStyle="1" w:styleId="WW8Num34z0">
    <w:name w:val="WW8Num34z0"/>
    <w:rsid w:val="00C96A72"/>
    <w:rPr>
      <w:rFonts w:ascii="Wingdings" w:hAnsi="Wingdings"/>
    </w:rPr>
  </w:style>
  <w:style w:type="character" w:customStyle="1" w:styleId="WW8Num34z1">
    <w:name w:val="WW8Num34z1"/>
    <w:rsid w:val="00C96A72"/>
    <w:rPr>
      <w:rFonts w:ascii="Courier New" w:hAnsi="Courier New" w:cs="Courier New"/>
    </w:rPr>
  </w:style>
  <w:style w:type="character" w:customStyle="1" w:styleId="WW8Num34z3">
    <w:name w:val="WW8Num34z3"/>
    <w:rsid w:val="00C96A72"/>
    <w:rPr>
      <w:rFonts w:ascii="Symbol" w:hAnsi="Symbol"/>
    </w:rPr>
  </w:style>
  <w:style w:type="character" w:customStyle="1" w:styleId="WW8Num35z0">
    <w:name w:val="WW8Num35z0"/>
    <w:rsid w:val="00C96A72"/>
    <w:rPr>
      <w:rFonts w:ascii="Wingdings" w:hAnsi="Wingdings"/>
    </w:rPr>
  </w:style>
  <w:style w:type="character" w:customStyle="1" w:styleId="WW8Num35z1">
    <w:name w:val="WW8Num35z1"/>
    <w:rsid w:val="00C96A72"/>
    <w:rPr>
      <w:rFonts w:ascii="Courier New" w:hAnsi="Courier New" w:cs="Courier New"/>
    </w:rPr>
  </w:style>
  <w:style w:type="character" w:customStyle="1" w:styleId="WW8Num35z3">
    <w:name w:val="WW8Num35z3"/>
    <w:rsid w:val="00C96A72"/>
    <w:rPr>
      <w:rFonts w:ascii="Symbol" w:hAnsi="Symbol"/>
    </w:rPr>
  </w:style>
  <w:style w:type="character" w:customStyle="1" w:styleId="WW8Num36z0">
    <w:name w:val="WW8Num36z0"/>
    <w:rsid w:val="00C96A72"/>
    <w:rPr>
      <w:rFonts w:ascii="Symbol" w:hAnsi="Symbol"/>
    </w:rPr>
  </w:style>
  <w:style w:type="character" w:customStyle="1" w:styleId="WW8Num36z1">
    <w:name w:val="WW8Num36z1"/>
    <w:rsid w:val="00C96A72"/>
    <w:rPr>
      <w:rFonts w:ascii="Courier New" w:hAnsi="Courier New" w:cs="Courier New"/>
    </w:rPr>
  </w:style>
  <w:style w:type="character" w:customStyle="1" w:styleId="WW8Num36z2">
    <w:name w:val="WW8Num36z2"/>
    <w:rsid w:val="00C96A72"/>
    <w:rPr>
      <w:rFonts w:ascii="Wingdings" w:hAnsi="Wingdings"/>
    </w:rPr>
  </w:style>
  <w:style w:type="character" w:customStyle="1" w:styleId="WW8Num37z0">
    <w:name w:val="WW8Num37z0"/>
    <w:rsid w:val="00C96A72"/>
    <w:rPr>
      <w:rFonts w:ascii="Wingdings" w:hAnsi="Wingdings"/>
    </w:rPr>
  </w:style>
  <w:style w:type="character" w:customStyle="1" w:styleId="WW8Num37z1">
    <w:name w:val="WW8Num37z1"/>
    <w:rsid w:val="00C96A72"/>
    <w:rPr>
      <w:rFonts w:ascii="Courier New" w:hAnsi="Courier New" w:cs="Courier New"/>
    </w:rPr>
  </w:style>
  <w:style w:type="character" w:customStyle="1" w:styleId="WW8Num37z3">
    <w:name w:val="WW8Num37z3"/>
    <w:rsid w:val="00C96A72"/>
    <w:rPr>
      <w:rFonts w:ascii="Symbol" w:hAnsi="Symbol"/>
    </w:rPr>
  </w:style>
  <w:style w:type="character" w:customStyle="1" w:styleId="11">
    <w:name w:val="Основной шрифт абзаца1"/>
    <w:rsid w:val="00C96A72"/>
  </w:style>
  <w:style w:type="character" w:customStyle="1" w:styleId="a3">
    <w:name w:val="Верхний колонтитул Знак"/>
    <w:basedOn w:val="11"/>
    <w:uiPriority w:val="99"/>
    <w:rsid w:val="00C96A72"/>
  </w:style>
  <w:style w:type="character" w:customStyle="1" w:styleId="a4">
    <w:name w:val="Нижний колонтитул Знак"/>
    <w:basedOn w:val="11"/>
    <w:uiPriority w:val="99"/>
    <w:rsid w:val="00C96A72"/>
  </w:style>
  <w:style w:type="character" w:customStyle="1" w:styleId="Zag11">
    <w:name w:val="Zag_11"/>
    <w:rsid w:val="00C96A72"/>
  </w:style>
  <w:style w:type="character" w:customStyle="1" w:styleId="a5">
    <w:name w:val="Основной текст с отступом Знак"/>
    <w:rsid w:val="00C96A72"/>
    <w:rPr>
      <w:rFonts w:ascii="Times New Roman" w:eastAsia="Times New Roman" w:hAnsi="Times New Roman"/>
      <w:sz w:val="28"/>
      <w:szCs w:val="24"/>
    </w:rPr>
  </w:style>
  <w:style w:type="character" w:customStyle="1" w:styleId="a6">
    <w:name w:val="Символ нумерации"/>
    <w:rsid w:val="00C96A72"/>
  </w:style>
  <w:style w:type="character" w:customStyle="1" w:styleId="a7">
    <w:name w:val="Маркеры списка"/>
    <w:rsid w:val="00C96A72"/>
    <w:rPr>
      <w:rFonts w:ascii="OpenSymbol" w:eastAsia="OpenSymbol" w:hAnsi="OpenSymbol" w:cs="OpenSymbol"/>
    </w:rPr>
  </w:style>
  <w:style w:type="paragraph" w:customStyle="1" w:styleId="a8">
    <w:name w:val="Заголовок"/>
    <w:basedOn w:val="a"/>
    <w:next w:val="a9"/>
    <w:rsid w:val="00C96A72"/>
    <w:pPr>
      <w:keepNext/>
      <w:spacing w:before="240" w:after="120"/>
    </w:pPr>
    <w:rPr>
      <w:rFonts w:ascii="Liberation Sans" w:eastAsia="DejaVu Sans" w:hAnsi="Liberation Sans" w:cs="DejaVu Sans"/>
      <w:sz w:val="28"/>
      <w:szCs w:val="28"/>
    </w:rPr>
  </w:style>
  <w:style w:type="paragraph" w:styleId="a9">
    <w:name w:val="Body Text"/>
    <w:basedOn w:val="a"/>
    <w:link w:val="aa"/>
    <w:rsid w:val="00C96A72"/>
    <w:pPr>
      <w:spacing w:after="120"/>
    </w:pPr>
    <w:rPr>
      <w:rFonts w:cs="Times New Roman"/>
    </w:rPr>
  </w:style>
  <w:style w:type="character" w:customStyle="1" w:styleId="aa">
    <w:name w:val="Основной текст Знак"/>
    <w:basedOn w:val="a0"/>
    <w:link w:val="a9"/>
    <w:rsid w:val="00C96A72"/>
    <w:rPr>
      <w:rFonts w:ascii="Calibri" w:eastAsia="Calibri" w:hAnsi="Calibri" w:cs="Times New Roman"/>
      <w:lang w:eastAsia="ar-SA"/>
    </w:rPr>
  </w:style>
  <w:style w:type="paragraph" w:styleId="ab">
    <w:name w:val="List"/>
    <w:basedOn w:val="a9"/>
    <w:rsid w:val="00C96A72"/>
  </w:style>
  <w:style w:type="paragraph" w:customStyle="1" w:styleId="12">
    <w:name w:val="Название1"/>
    <w:basedOn w:val="a"/>
    <w:rsid w:val="00C96A72"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13">
    <w:name w:val="Указатель1"/>
    <w:basedOn w:val="a"/>
    <w:rsid w:val="00C96A72"/>
    <w:pPr>
      <w:suppressLineNumbers/>
    </w:pPr>
  </w:style>
  <w:style w:type="paragraph" w:styleId="ac">
    <w:name w:val="header"/>
    <w:basedOn w:val="a"/>
    <w:link w:val="14"/>
    <w:uiPriority w:val="99"/>
    <w:rsid w:val="00C96A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4">
    <w:name w:val="Верхний колонтитул Знак1"/>
    <w:basedOn w:val="a0"/>
    <w:link w:val="ac"/>
    <w:uiPriority w:val="99"/>
    <w:rsid w:val="00C96A72"/>
    <w:rPr>
      <w:rFonts w:ascii="Calibri" w:eastAsia="Calibri" w:hAnsi="Calibri" w:cs="Calibri"/>
      <w:lang w:eastAsia="ar-SA"/>
    </w:rPr>
  </w:style>
  <w:style w:type="paragraph" w:styleId="ad">
    <w:name w:val="footer"/>
    <w:basedOn w:val="a"/>
    <w:link w:val="15"/>
    <w:uiPriority w:val="99"/>
    <w:rsid w:val="00C96A7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15">
    <w:name w:val="Нижний колонтитул Знак1"/>
    <w:basedOn w:val="a0"/>
    <w:link w:val="ad"/>
    <w:rsid w:val="00C96A72"/>
    <w:rPr>
      <w:rFonts w:ascii="Calibri" w:eastAsia="Calibri" w:hAnsi="Calibri" w:cs="Calibri"/>
      <w:lang w:eastAsia="ar-SA"/>
    </w:rPr>
  </w:style>
  <w:style w:type="paragraph" w:styleId="ae">
    <w:name w:val="List Paragraph"/>
    <w:basedOn w:val="a"/>
    <w:uiPriority w:val="34"/>
    <w:qFormat/>
    <w:rsid w:val="00C96A72"/>
    <w:pPr>
      <w:ind w:left="720"/>
    </w:pPr>
  </w:style>
  <w:style w:type="paragraph" w:styleId="af">
    <w:name w:val="No Spacing"/>
    <w:link w:val="af0"/>
    <w:uiPriority w:val="1"/>
    <w:qFormat/>
    <w:rsid w:val="00C96A72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  <w:style w:type="paragraph" w:styleId="af1">
    <w:name w:val="Normal (Web)"/>
    <w:basedOn w:val="a"/>
    <w:rsid w:val="00C96A72"/>
    <w:pPr>
      <w:spacing w:before="280" w:after="280" w:line="240" w:lineRule="auto"/>
    </w:pPr>
    <w:rPr>
      <w:rFonts w:ascii="Times New Roman" w:eastAsia="Times New Roman" w:hAnsi="Times New Roman"/>
      <w:sz w:val="24"/>
      <w:szCs w:val="24"/>
    </w:rPr>
  </w:style>
  <w:style w:type="paragraph" w:styleId="af2">
    <w:name w:val="Body Text Indent"/>
    <w:basedOn w:val="a"/>
    <w:link w:val="16"/>
    <w:rsid w:val="00C96A72"/>
    <w:pPr>
      <w:spacing w:after="0" w:line="240" w:lineRule="auto"/>
      <w:ind w:firstLine="1080"/>
      <w:jc w:val="both"/>
    </w:pPr>
    <w:rPr>
      <w:rFonts w:ascii="Times New Roman" w:eastAsia="Times New Roman" w:hAnsi="Times New Roman"/>
      <w:sz w:val="28"/>
      <w:szCs w:val="24"/>
    </w:rPr>
  </w:style>
  <w:style w:type="character" w:customStyle="1" w:styleId="16">
    <w:name w:val="Основной текст с отступом Знак1"/>
    <w:basedOn w:val="a0"/>
    <w:link w:val="af2"/>
    <w:rsid w:val="00C96A72"/>
    <w:rPr>
      <w:rFonts w:ascii="Times New Roman" w:eastAsia="Times New Roman" w:hAnsi="Times New Roman" w:cs="Calibri"/>
      <w:sz w:val="28"/>
      <w:szCs w:val="24"/>
      <w:lang w:eastAsia="ar-SA"/>
    </w:rPr>
  </w:style>
  <w:style w:type="paragraph" w:customStyle="1" w:styleId="af3">
    <w:name w:val="Содержимое таблицы"/>
    <w:basedOn w:val="a"/>
    <w:rsid w:val="00C96A72"/>
    <w:pPr>
      <w:suppressLineNumbers/>
    </w:pPr>
  </w:style>
  <w:style w:type="paragraph" w:customStyle="1" w:styleId="af4">
    <w:name w:val="Заголовок таблицы"/>
    <w:basedOn w:val="af3"/>
    <w:rsid w:val="00C96A72"/>
    <w:pPr>
      <w:jc w:val="center"/>
    </w:pPr>
    <w:rPr>
      <w:b/>
      <w:bCs/>
    </w:rPr>
  </w:style>
  <w:style w:type="paragraph" w:styleId="3">
    <w:name w:val="Body Text 3"/>
    <w:basedOn w:val="a"/>
    <w:link w:val="30"/>
    <w:unhideWhenUsed/>
    <w:rsid w:val="00C96A72"/>
    <w:pPr>
      <w:spacing w:after="120"/>
    </w:pPr>
    <w:rPr>
      <w:rFonts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C96A72"/>
    <w:rPr>
      <w:rFonts w:ascii="Calibri" w:eastAsia="Calibri" w:hAnsi="Calibri" w:cs="Times New Roman"/>
      <w:sz w:val="16"/>
      <w:szCs w:val="16"/>
      <w:lang w:eastAsia="ar-SA"/>
    </w:rPr>
  </w:style>
  <w:style w:type="paragraph" w:styleId="2">
    <w:name w:val="Body Text 2"/>
    <w:basedOn w:val="a"/>
    <w:link w:val="20"/>
    <w:rsid w:val="00C96A72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C96A72"/>
    <w:rPr>
      <w:rFonts w:ascii="Times New Roman" w:eastAsia="Times New Roman" w:hAnsi="Times New Roman" w:cs="Times New Roman"/>
      <w:sz w:val="24"/>
      <w:szCs w:val="24"/>
    </w:rPr>
  </w:style>
  <w:style w:type="paragraph" w:customStyle="1" w:styleId="17">
    <w:name w:val="Обычный1"/>
    <w:rsid w:val="00C96A72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f5">
    <w:name w:val="endnote reference"/>
    <w:semiHidden/>
    <w:rsid w:val="00C96A72"/>
    <w:rPr>
      <w:vertAlign w:val="superscript"/>
    </w:rPr>
  </w:style>
  <w:style w:type="table" w:styleId="af6">
    <w:name w:val="Table Grid"/>
    <w:basedOn w:val="a1"/>
    <w:rsid w:val="00C96A7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7">
    <w:name w:val="Balloon Text"/>
    <w:basedOn w:val="a"/>
    <w:link w:val="af8"/>
    <w:uiPriority w:val="99"/>
    <w:semiHidden/>
    <w:unhideWhenUsed/>
    <w:rsid w:val="00C96A72"/>
    <w:pPr>
      <w:spacing w:after="0" w:line="240" w:lineRule="auto"/>
    </w:pPr>
    <w:rPr>
      <w:rFonts w:ascii="Tahoma" w:hAnsi="Tahoma" w:cs="Times New Roman"/>
      <w:sz w:val="16"/>
      <w:szCs w:val="16"/>
    </w:rPr>
  </w:style>
  <w:style w:type="character" w:customStyle="1" w:styleId="af8">
    <w:name w:val="Текст выноски Знак"/>
    <w:basedOn w:val="a0"/>
    <w:link w:val="af7"/>
    <w:uiPriority w:val="99"/>
    <w:semiHidden/>
    <w:rsid w:val="00C96A72"/>
    <w:rPr>
      <w:rFonts w:ascii="Tahoma" w:eastAsia="Calibri" w:hAnsi="Tahoma" w:cs="Times New Roman"/>
      <w:sz w:val="16"/>
      <w:szCs w:val="16"/>
      <w:lang w:eastAsia="ar-SA"/>
    </w:rPr>
  </w:style>
  <w:style w:type="character" w:styleId="af9">
    <w:name w:val="Strong"/>
    <w:basedOn w:val="a0"/>
    <w:uiPriority w:val="22"/>
    <w:qFormat/>
    <w:rsid w:val="006C0ADF"/>
    <w:rPr>
      <w:b/>
      <w:bCs/>
    </w:rPr>
  </w:style>
  <w:style w:type="character" w:styleId="afa">
    <w:name w:val="Emphasis"/>
    <w:basedOn w:val="a0"/>
    <w:qFormat/>
    <w:rsid w:val="006C0ADF"/>
    <w:rPr>
      <w:i/>
      <w:iCs/>
    </w:rPr>
  </w:style>
  <w:style w:type="character" w:customStyle="1" w:styleId="af0">
    <w:name w:val="Без интервала Знак"/>
    <w:basedOn w:val="a0"/>
    <w:link w:val="af"/>
    <w:uiPriority w:val="1"/>
    <w:rsid w:val="008157B6"/>
    <w:rPr>
      <w:rFonts w:ascii="Calibri" w:eastAsia="Calibri" w:hAnsi="Calibri" w:cs="Calibri"/>
      <w:lang w:eastAsia="ar-S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762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785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981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4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base.garant.ru/70188902/" TargetMode="External"/><Relationship Id="rId18" Type="http://schemas.openxmlformats.org/officeDocument/2006/relationships/hyperlink" Target="https://www.google.com/url?q=http://festival.1september.ru/&amp;sa=D&amp;ust=1533200601173000" TargetMode="External"/><Relationship Id="rId26" Type="http://schemas.openxmlformats.org/officeDocument/2006/relationships/hyperlink" Target="https://www.google.com/url?q=http://festival.1september.ru/&amp;sa=D&amp;ust=1533200601173000" TargetMode="External"/><Relationship Id="rId3" Type="http://schemas.openxmlformats.org/officeDocument/2006/relationships/styles" Target="styles.xml"/><Relationship Id="rId21" Type="http://schemas.openxmlformats.org/officeDocument/2006/relationships/hyperlink" Target="https://www.google.com/url?q=http://www.school.edu.ru/&amp;sa=D&amp;ust=1533200601173000" TargetMode="External"/><Relationship Id="rId7" Type="http://schemas.openxmlformats.org/officeDocument/2006/relationships/footnotes" Target="footnotes.xml"/><Relationship Id="rId12" Type="http://schemas.openxmlformats.org/officeDocument/2006/relationships/hyperlink" Target="https://base.garant.ru/55170507/" TargetMode="External"/><Relationship Id="rId17" Type="http://schemas.openxmlformats.org/officeDocument/2006/relationships/hyperlink" Target="https://www.google.com/url?q=http://www.school.edu.ru/&amp;sa=D&amp;ust=1533200601173000" TargetMode="External"/><Relationship Id="rId25" Type="http://schemas.openxmlformats.org/officeDocument/2006/relationships/hyperlink" Target="https://www.google.com/url?q=http://festival.1september.ru/&amp;sa=D&amp;ust=1533200601173000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s://www.google.com/url?q=http://festival.1september.ru/&amp;sa=D&amp;ust=1533200601173000" TargetMode="External"/><Relationship Id="rId20" Type="http://schemas.openxmlformats.org/officeDocument/2006/relationships/hyperlink" Target="https://www.google.com/url?q=http://festival.1september.ru/&amp;sa=D&amp;ust=1533200601173000" TargetMode="External"/><Relationship Id="rId29" Type="http://schemas.openxmlformats.org/officeDocument/2006/relationships/hyperlink" Target="https://www.google.com/url?q=http://www.school.edu.ru/&amp;sa=D&amp;ust=1533200601173000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base.garant.ru/197127/" TargetMode="External"/><Relationship Id="rId24" Type="http://schemas.openxmlformats.org/officeDocument/2006/relationships/hyperlink" Target="https://www.google.com/url?q=http://festival.1september.ru/&amp;sa=D&amp;ust=1533200601173000" TargetMode="External"/><Relationship Id="rId32" Type="http://schemas.openxmlformats.org/officeDocument/2006/relationships/fontTable" Target="fontTable.xml"/><Relationship Id="rId5" Type="http://schemas.openxmlformats.org/officeDocument/2006/relationships/settings" Target="settings.xml"/><Relationship Id="rId15" Type="http://schemas.openxmlformats.org/officeDocument/2006/relationships/hyperlink" Target="https://www.google.com/url?q=http://www.it-n.ru/&amp;sa=D&amp;ust=1533200601173000" TargetMode="External"/><Relationship Id="rId23" Type="http://schemas.openxmlformats.org/officeDocument/2006/relationships/hyperlink" Target="https://www.google.com/url?q=http://festival.1september.ru/&amp;sa=D&amp;ust=1533200601173000" TargetMode="External"/><Relationship Id="rId28" Type="http://schemas.openxmlformats.org/officeDocument/2006/relationships/hyperlink" Target="https://www.google.com/url?q=http://festival.1september.ru/&amp;sa=D&amp;ust=1533200601173000" TargetMode="External"/><Relationship Id="rId10" Type="http://schemas.openxmlformats.org/officeDocument/2006/relationships/hyperlink" Target="https://vip.1zavuch.ru/%23/document/99/607175848/" TargetMode="External"/><Relationship Id="rId19" Type="http://schemas.openxmlformats.org/officeDocument/2006/relationships/hyperlink" Target="https://www.google.com/url?q=http://www.school.edu.ru/&amp;sa=D&amp;ust=1533200601173000" TargetMode="External"/><Relationship Id="rId31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hyperlink" Target="https://www.google.com/url?q=http://www.school.edu.ru/&amp;sa=D&amp;ust=1533200601173000" TargetMode="External"/><Relationship Id="rId22" Type="http://schemas.openxmlformats.org/officeDocument/2006/relationships/hyperlink" Target="https://www.google.com/url?q=http://festival.1september.ru/&amp;sa=D&amp;ust=1533200601173000" TargetMode="External"/><Relationship Id="rId27" Type="http://schemas.openxmlformats.org/officeDocument/2006/relationships/hyperlink" Target="https://www.google.com/url?q=http://festival.1september.ru/&amp;sa=D&amp;ust=1533200601173000" TargetMode="External"/><Relationship Id="rId30" Type="http://schemas.openxmlformats.org/officeDocument/2006/relationships/footer" Target="footer1.xml"/><Relationship Id="rId8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297ED2-3C12-4D58-9DFE-E415FAD1068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611</TotalTime>
  <Pages>33</Pages>
  <Words>8292</Words>
  <Characters>47271</Characters>
  <Application>Microsoft Office Word</Application>
  <DocSecurity>0</DocSecurity>
  <Lines>393</Lines>
  <Paragraphs>110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55453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Пользователь</cp:lastModifiedBy>
  <cp:revision>56</cp:revision>
  <cp:lastPrinted>2025-10-27T08:48:00Z</cp:lastPrinted>
  <dcterms:created xsi:type="dcterms:W3CDTF">2014-09-01T18:31:00Z</dcterms:created>
  <dcterms:modified xsi:type="dcterms:W3CDTF">2025-10-27T08:49:00Z</dcterms:modified>
</cp:coreProperties>
</file>