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F9BA8" w14:textId="53773418" w:rsidR="004F2D4A" w:rsidRPr="004F2D4A" w:rsidRDefault="004F2D4A" w:rsidP="00E24D8F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8E457E" w14:textId="1B2716F4" w:rsidR="0022077F" w:rsidRPr="0022077F" w:rsidRDefault="003C3315" w:rsidP="002207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r w:rsidRPr="003C3315">
        <w:rPr>
          <w:rFonts w:ascii="Times New Roman" w:eastAsia="Calibri" w:hAnsi="Calibri" w:cs="Times New Roman"/>
          <w:noProof/>
          <w:sz w:val="20"/>
          <w:lang w:eastAsia="ru-RU"/>
        </w:rPr>
        <w:drawing>
          <wp:inline distT="0" distB="0" distL="0" distR="0" wp14:anchorId="45A84F01" wp14:editId="317E0E85">
            <wp:extent cx="6351725" cy="9448800"/>
            <wp:effectExtent l="0" t="0" r="0" b="0"/>
            <wp:docPr id="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8618" cy="944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3147BE9" w14:textId="77777777" w:rsidR="00407C36" w:rsidRPr="001133A9" w:rsidRDefault="00407C36" w:rsidP="00233184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EndPr/>
      <w:sdtContent>
        <w:p w14:paraId="03E283D2" w14:textId="77777777" w:rsidR="007463B2" w:rsidRPr="007463B2" w:rsidRDefault="007463B2" w:rsidP="00233184">
          <w:pPr>
            <w:pStyle w:val="a6"/>
            <w:spacing w:before="0" w:line="240" w:lineRule="atLeast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</w:pPr>
          <w:r w:rsidRPr="007463B2">
            <w:rPr>
              <w:rFonts w:ascii="Times New Roman" w:hAnsi="Times New Roman" w:cs="Times New Roman"/>
              <w:b/>
              <w:bCs/>
              <w:color w:val="0D0D0D" w:themeColor="text1" w:themeTint="F2"/>
              <w:sz w:val="28"/>
              <w:szCs w:val="28"/>
            </w:rPr>
            <w:t>СОДЕРЖАНИЕ</w:t>
          </w:r>
        </w:p>
        <w:p w14:paraId="23E7D187" w14:textId="77777777" w:rsidR="007463B2" w:rsidRPr="007463B2" w:rsidRDefault="007463B2" w:rsidP="00233184">
          <w:pPr>
            <w:spacing w:after="0" w:line="240" w:lineRule="atLeast"/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  <w:lang w:eastAsia="ru-RU"/>
            </w:rPr>
          </w:pPr>
        </w:p>
        <w:p w14:paraId="0F5DF167" w14:textId="6ED197E7" w:rsidR="00CE792C" w:rsidRDefault="00A0659E">
          <w:pPr>
            <w:pStyle w:val="11"/>
            <w:rPr>
              <w:rFonts w:eastAsiaTheme="minorEastAsia"/>
              <w:noProof/>
              <w:lang w:eastAsia="ru-RU"/>
            </w:rPr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begin"/>
          </w:r>
          <w:r w:rsidR="007463B2"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instrText xml:space="preserve"> TOC \o "1-3" \h \z \u </w:instrText>
          </w: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separate"/>
          </w:r>
          <w:hyperlink w:anchor="_Toc167991023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I.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КОМПЛЕКС ОСНОВНЫХ ХАРАКТЕРИСТИК ОБРАЗОВАНИЯ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_Toc167991023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2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2202A93A" w14:textId="7D2B2B8A" w:rsidR="00CE792C" w:rsidRDefault="00516F46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24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1.1.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Пояснительная записка (основные характеристики программы)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_Toc167991024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2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5B22E15F" w14:textId="303274F9" w:rsidR="00CE792C" w:rsidRDefault="00516F46" w:rsidP="00AB0919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31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noProof/>
              </w:rPr>
              <w:t>1.2.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noProof/>
              </w:rPr>
              <w:t>Цель и задачи программы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_Toc167991031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5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642CE867" w14:textId="11A64D18" w:rsidR="00CE792C" w:rsidRDefault="00516F46">
          <w:pPr>
            <w:pStyle w:val="31"/>
            <w:tabs>
              <w:tab w:val="right" w:leader="dot" w:pos="9628"/>
            </w:tabs>
            <w:rPr>
              <w:noProof/>
              <w:lang w:eastAsia="ru-RU"/>
            </w:rPr>
          </w:pPr>
          <w:hyperlink w:anchor="_Toc167991033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Содержание учебного плана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_Toc167991033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8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29DCB107" w14:textId="7387C03E" w:rsidR="00CE792C" w:rsidRDefault="00516F46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44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noProof/>
              </w:rPr>
              <w:t>1.4.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noProof/>
              </w:rPr>
              <w:t>Планируемые результаты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_Toc167991044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9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12802BD1" w14:textId="6F1A98BF" w:rsidR="00CE792C" w:rsidRDefault="00516F4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7991046" w:history="1">
            <w:r w:rsidR="00CE792C" w:rsidRPr="00E972E7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II.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eastAsia="Cambria" w:hAnsi="Times New Roman" w:cs="Times New Roman"/>
                <w:b/>
                <w:bCs/>
                <w:noProof/>
                <w:lang w:eastAsia="ru-RU"/>
              </w:rPr>
              <w:t>КОМПЛЕКС ОРГАНИЗАЦИОННО-ПЕДАГОГИЧЕСКИХ УСЛОВИЙ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_Toc167991046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10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5A1DB556" w14:textId="6B21029B" w:rsidR="00CE792C" w:rsidRDefault="00516F46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47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 xml:space="preserve">Календарный учебный график           </w:t>
            </w:r>
            <w:r w:rsidR="00CE792C" w:rsidRPr="00E972E7">
              <w:rPr>
                <w:rStyle w:val="a9"/>
                <w:rFonts w:ascii="Times New Roman" w:hAnsi="Times New Roman" w:cs="Times New Roman"/>
                <w:noProof/>
              </w:rPr>
              <w:t>Таблица _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_Toc167991047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10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40C277DD" w14:textId="4E6758A6" w:rsidR="00CE792C" w:rsidRDefault="00516F46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48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Условия реализации программы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_Toc167991048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14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7F7D2808" w14:textId="144589B4" w:rsidR="00CE792C" w:rsidRDefault="00516F46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49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2.4.Формы аттестации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_Toc167991049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15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7F75B76F" w14:textId="54AC1A02" w:rsidR="00CE792C" w:rsidRDefault="00516F46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50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2.5.Диагностический инструментарий (оценочные материалы)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_Toc167991050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15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620B1954" w14:textId="54557389" w:rsidR="00CE792C" w:rsidRDefault="00516F46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51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2.6.Рабочие  программы учебных курсов, дисциплин, модулей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_Toc167991051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15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5ED79D08" w14:textId="04CB38CC" w:rsidR="00CE792C" w:rsidRDefault="00516F46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52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2.7.</w:t>
            </w:r>
            <w:r w:rsidR="00CE792C">
              <w:rPr>
                <w:rFonts w:eastAsiaTheme="minorEastAsia"/>
                <w:noProof/>
                <w:lang w:eastAsia="ru-RU"/>
              </w:rPr>
              <w:tab/>
            </w:r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Рабочая программа воспитания. Календарный план воспитательной работы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_Toc167991052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15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10B01CDE" w14:textId="784B68D2" w:rsidR="00CE792C" w:rsidRDefault="00516F4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7991053" w:history="1">
            <w:r w:rsidR="00CE792C" w:rsidRPr="00E972E7">
              <w:rPr>
                <w:rStyle w:val="a9"/>
                <w:rFonts w:ascii="Times New Roman" w:hAnsi="Times New Roman" w:cs="Times New Roman"/>
                <w:b/>
                <w:bCs/>
                <w:noProof/>
              </w:rPr>
              <w:t>ПРИЛОЖЕНИЯ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_Toc167991053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b/>
                <w:bCs/>
                <w:noProof/>
                <w:webHidden/>
              </w:rPr>
              <w:t>Ошибка! Закладка не определена.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4F5025C6" w14:textId="4725F7B6" w:rsidR="00CE792C" w:rsidRDefault="00516F46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67991054" w:history="1">
            <w:r w:rsidR="00CE792C" w:rsidRPr="00E972E7">
              <w:rPr>
                <w:rStyle w:val="a9"/>
                <w:rFonts w:ascii="Times New Roman" w:hAnsi="Times New Roman" w:cs="Times New Roman"/>
                <w:noProof/>
              </w:rPr>
              <w:t>Приложение 1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_Toc167991054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18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50C5EE73" w14:textId="1C8B5164" w:rsidR="00CE792C" w:rsidRDefault="00516F4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167991055" w:history="1"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Оценочный лист по итогам года обучения по дополнительной</w:t>
            </w:r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-67"/>
              </w:rPr>
              <w:t xml:space="preserve"> </w:t>
            </w:r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общеразвивающей программе</w:t>
            </w:r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3"/>
              </w:rPr>
              <w:t xml:space="preserve"> </w:t>
            </w:r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«Волшебный</w:t>
            </w:r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spacing w:val="1"/>
              </w:rPr>
              <w:t xml:space="preserve"> </w:t>
            </w:r>
            <w:r w:rsidR="00CE792C" w:rsidRPr="00E972E7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>клубок»</w:t>
            </w:r>
            <w:r w:rsidR="00CE792C">
              <w:rPr>
                <w:noProof/>
                <w:webHidden/>
              </w:rPr>
              <w:tab/>
            </w:r>
            <w:r w:rsidR="00CE792C">
              <w:rPr>
                <w:noProof/>
                <w:webHidden/>
              </w:rPr>
              <w:fldChar w:fldCharType="begin"/>
            </w:r>
            <w:r w:rsidR="00CE792C">
              <w:rPr>
                <w:noProof/>
                <w:webHidden/>
              </w:rPr>
              <w:instrText xml:space="preserve"> PAGEREF _Toc167991055 \h </w:instrText>
            </w:r>
            <w:r w:rsidR="00CE792C">
              <w:rPr>
                <w:noProof/>
                <w:webHidden/>
              </w:rPr>
            </w:r>
            <w:r w:rsidR="00CE792C">
              <w:rPr>
                <w:noProof/>
                <w:webHidden/>
              </w:rPr>
              <w:fldChar w:fldCharType="separate"/>
            </w:r>
            <w:r w:rsidR="001A5E24">
              <w:rPr>
                <w:noProof/>
                <w:webHidden/>
              </w:rPr>
              <w:t>18</w:t>
            </w:r>
            <w:r w:rsidR="00CE792C">
              <w:rPr>
                <w:noProof/>
                <w:webHidden/>
              </w:rPr>
              <w:fldChar w:fldCharType="end"/>
            </w:r>
          </w:hyperlink>
        </w:p>
        <w:p w14:paraId="5459A398" w14:textId="77777777" w:rsidR="004F2D4A" w:rsidRPr="00AB0919" w:rsidRDefault="00A0659E" w:rsidP="00AB0919">
          <w:pPr>
            <w:spacing w:after="0" w:line="240" w:lineRule="atLeast"/>
          </w:pPr>
          <w:r w:rsidRPr="007463B2">
            <w:rPr>
              <w:rFonts w:ascii="Times New Roman" w:hAnsi="Times New Roman" w:cs="Times New Roman"/>
              <w:color w:val="0D0D0D" w:themeColor="text1" w:themeTint="F2"/>
              <w:sz w:val="28"/>
              <w:szCs w:val="28"/>
            </w:rPr>
            <w:fldChar w:fldCharType="end"/>
          </w:r>
        </w:p>
      </w:sdtContent>
    </w:sdt>
    <w:p w14:paraId="3E78F5F5" w14:textId="77777777" w:rsidR="006E7B84" w:rsidRPr="000851E6" w:rsidRDefault="00B06901" w:rsidP="00A317B7">
      <w:pPr>
        <w:pStyle w:val="a7"/>
        <w:spacing w:after="0" w:line="240" w:lineRule="atLeast"/>
        <w:ind w:left="0"/>
        <w:outlineLvl w:val="0"/>
        <w:rPr>
          <w:rFonts w:ascii="Times New Roman" w:hAnsi="Times New Roman" w:cs="Times New Roman"/>
          <w:b/>
          <w:bCs/>
        </w:rPr>
      </w:pPr>
      <w:bookmarkStart w:id="1" w:name="_Toc167991023"/>
      <w:r w:rsidRPr="000851E6">
        <w:rPr>
          <w:rFonts w:ascii="Times New Roman" w:hAnsi="Times New Roman" w:cs="Times New Roman"/>
          <w:b/>
          <w:bCs/>
        </w:rPr>
        <w:t>КОМПЛЕКС ОСНОВНЫХ ХАРАКТЕРИСТИК ОБРАЗОВАНИЯ</w:t>
      </w:r>
      <w:bookmarkEnd w:id="1"/>
    </w:p>
    <w:p w14:paraId="41808362" w14:textId="77777777" w:rsidR="00846564" w:rsidRPr="000851E6" w:rsidRDefault="00846564" w:rsidP="000851E6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A3D1619" w14:textId="77777777" w:rsidR="00B06901" w:rsidRPr="000851E6" w:rsidRDefault="00B06901" w:rsidP="000851E6">
      <w:pPr>
        <w:pStyle w:val="a7"/>
        <w:numPr>
          <w:ilvl w:val="1"/>
          <w:numId w:val="6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_Toc167991024"/>
      <w:r w:rsidRPr="000851E6">
        <w:rPr>
          <w:rFonts w:ascii="Times New Roman" w:hAnsi="Times New Roman" w:cs="Times New Roman"/>
          <w:b/>
          <w:bCs/>
          <w:color w:val="000000" w:themeColor="text1"/>
        </w:rPr>
        <w:t>Пояснительная записка (основные характеристики программы)</w:t>
      </w:r>
      <w:bookmarkEnd w:id="2"/>
    </w:p>
    <w:p w14:paraId="1485B293" w14:textId="77777777" w:rsidR="004F2D4A" w:rsidRPr="000851E6" w:rsidRDefault="004F2D4A" w:rsidP="000851E6">
      <w:pPr>
        <w:shd w:val="clear" w:color="auto" w:fill="FFFFFF"/>
        <w:spacing w:after="0" w:line="240" w:lineRule="atLeast"/>
        <w:ind w:left="284" w:right="118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Программа «Волшебный клубок» ориентирована на самореализацию детей в  вязании, на побуждение к освоению знаний.</w:t>
      </w:r>
    </w:p>
    <w:p w14:paraId="68205DAF" w14:textId="77777777" w:rsidR="004F2D4A" w:rsidRPr="000851E6" w:rsidRDefault="004F2D4A" w:rsidP="000851E6">
      <w:pPr>
        <w:shd w:val="clear" w:color="auto" w:fill="FFFFFF"/>
        <w:spacing w:after="0" w:line="240" w:lineRule="atLeast"/>
        <w:ind w:left="284" w:right="118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Вязание  способствует не только привитию, совершенствованию определенных трудовых навыков и умений, но и развитию творческих способностей детей, формированию общей культуры личности, эстетического вкуса.</w:t>
      </w:r>
    </w:p>
    <w:p w14:paraId="3CB6E9D3" w14:textId="77777777" w:rsidR="004F2D4A" w:rsidRPr="000851E6" w:rsidRDefault="004F2D4A" w:rsidP="000851E6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>Нормативно-правовая база</w:t>
      </w:r>
    </w:p>
    <w:p w14:paraId="50352908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ind w:left="284" w:right="118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Дополнительная</w:t>
      </w:r>
      <w:r w:rsidRPr="000851E6">
        <w:rPr>
          <w:rFonts w:ascii="Times New Roman" w:eastAsia="Times New Roman" w:hAnsi="Times New Roman" w:cs="Times New Roman"/>
          <w:spacing w:val="6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общеразвивающая</w:t>
      </w:r>
      <w:r w:rsidRPr="000851E6">
        <w:rPr>
          <w:rFonts w:ascii="Times New Roman" w:eastAsia="Times New Roman" w:hAnsi="Times New Roman" w:cs="Times New Roman"/>
          <w:spacing w:val="6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программа</w:t>
      </w:r>
      <w:r w:rsidRPr="000851E6">
        <w:rPr>
          <w:rFonts w:ascii="Times New Roman" w:eastAsia="Times New Roman" w:hAnsi="Times New Roman" w:cs="Times New Roman"/>
          <w:spacing w:val="6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«Волшебный</w:t>
      </w:r>
      <w:r w:rsidRPr="000851E6">
        <w:rPr>
          <w:rFonts w:ascii="Times New Roman" w:eastAsia="Times New Roman" w:hAnsi="Times New Roman" w:cs="Times New Roman"/>
          <w:spacing w:val="5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клубок»,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разработана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 соответствии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 w:rsidRPr="000851E6">
        <w:rPr>
          <w:rFonts w:ascii="Times New Roman" w:eastAsia="Times New Roman" w:hAnsi="Times New Roman" w:cs="Times New Roman"/>
        </w:rPr>
        <w:t>с</w:t>
      </w:r>
      <w:proofErr w:type="gramEnd"/>
      <w:r w:rsidRPr="000851E6">
        <w:rPr>
          <w:rFonts w:ascii="Times New Roman" w:eastAsia="Times New Roman" w:hAnsi="Times New Roman" w:cs="Times New Roman"/>
        </w:rPr>
        <w:t>:</w:t>
      </w:r>
    </w:p>
    <w:p w14:paraId="2273E888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1.   </w:t>
      </w:r>
      <w:r w:rsidRPr="000851E6">
        <w:rPr>
          <w:rFonts w:ascii="Times New Roman" w:eastAsia="Calibri" w:hAnsi="Times New Roman" w:cs="Times New Roman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14:paraId="53AC6DF7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2.   </w:t>
      </w:r>
      <w:r w:rsidRPr="000851E6">
        <w:rPr>
          <w:rFonts w:ascii="Times New Roman" w:eastAsia="Calibri" w:hAnsi="Times New Roman" w:cs="Times New Roman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14:paraId="19037E4A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3.   </w:t>
      </w:r>
      <w:r w:rsidRPr="000851E6">
        <w:rPr>
          <w:rFonts w:ascii="Times New Roman" w:eastAsia="Calibri" w:hAnsi="Times New Roman" w:cs="Times New Roman"/>
        </w:rPr>
        <w:t xml:space="preserve">Федеральный закон от 29.12.2012 № 273-ФЗ «Об образовании в Российской Федерации. </w:t>
      </w:r>
    </w:p>
    <w:p w14:paraId="3610A364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4.   </w:t>
      </w:r>
      <w:r w:rsidRPr="000851E6">
        <w:rPr>
          <w:rFonts w:ascii="Times New Roman" w:eastAsia="Calibri" w:hAnsi="Times New Roman" w:cs="Times New Roman"/>
        </w:rPr>
        <w:t xml:space="preserve">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14:paraId="37590A3F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5.   </w:t>
      </w:r>
      <w:r w:rsidRPr="000851E6">
        <w:rPr>
          <w:rFonts w:ascii="Times New Roman" w:eastAsia="Calibri" w:hAnsi="Times New Roman" w:cs="Times New Roman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14:paraId="6DEAE156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6.   </w:t>
      </w:r>
      <w:r w:rsidRPr="000851E6">
        <w:rPr>
          <w:rFonts w:ascii="Times New Roman" w:eastAsia="Calibri" w:hAnsi="Times New Roman" w:cs="Times New Roman"/>
        </w:rPr>
        <w:t xml:space="preserve">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 </w:t>
      </w:r>
    </w:p>
    <w:p w14:paraId="66D380E6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7.   </w:t>
      </w:r>
      <w:r w:rsidRPr="000851E6">
        <w:rPr>
          <w:rFonts w:ascii="Times New Roman" w:eastAsia="Calibri" w:hAnsi="Times New Roman" w:cs="Times New Roman"/>
        </w:rPr>
        <w:t xml:space="preserve">Распоряжение Правительства Российской Федерации от 29.05.2015 № 996-р «Стратегия развития воспитания в Российской Федерации на период до 2025 года». </w:t>
      </w:r>
    </w:p>
    <w:p w14:paraId="5B04DDAE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8.  </w:t>
      </w:r>
      <w:r w:rsidRPr="000851E6">
        <w:rPr>
          <w:rFonts w:ascii="Times New Roman" w:eastAsia="Calibri" w:hAnsi="Times New Roman" w:cs="Times New Roman"/>
        </w:rPr>
        <w:t xml:space="preserve">Распоряжение Правительства Российской Федерации от 31.03.2022 № 678-р «Концепция развития дополнительного образования детей до 2030 года». </w:t>
      </w:r>
    </w:p>
    <w:p w14:paraId="64B94C27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9.   </w:t>
      </w:r>
      <w:r w:rsidRPr="000851E6">
        <w:rPr>
          <w:rFonts w:ascii="Times New Roman" w:eastAsia="Calibri" w:hAnsi="Times New Roman" w:cs="Times New Roman"/>
        </w:rPr>
        <w:t xml:space="preserve">Приказ Министерства просвещения Российской Федерации от 03.09.2019 № 467 «Об утверждении Целевой </w:t>
      </w:r>
      <w:proofErr w:type="gramStart"/>
      <w:r w:rsidRPr="000851E6">
        <w:rPr>
          <w:rFonts w:ascii="Times New Roman" w:eastAsia="Calibri" w:hAnsi="Times New Roman" w:cs="Times New Roman"/>
        </w:rPr>
        <w:t>модели развития региональных систем дополнительного образования детей</w:t>
      </w:r>
      <w:proofErr w:type="gramEnd"/>
      <w:r w:rsidRPr="000851E6">
        <w:rPr>
          <w:rFonts w:ascii="Times New Roman" w:eastAsia="Calibri" w:hAnsi="Times New Roman" w:cs="Times New Roman"/>
        </w:rPr>
        <w:t xml:space="preserve">». </w:t>
      </w:r>
    </w:p>
    <w:p w14:paraId="33AB5C3F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lastRenderedPageBreak/>
        <w:t xml:space="preserve">10.  Приказ </w:t>
      </w:r>
      <w:r w:rsidRPr="000851E6">
        <w:rPr>
          <w:rFonts w:ascii="Times New Roman" w:eastAsia="Calibri" w:hAnsi="Times New Roman" w:cs="Times New Roman"/>
        </w:rPr>
        <w:t xml:space="preserve">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14:paraId="4FFE9BD3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11.   </w:t>
      </w:r>
      <w:r w:rsidRPr="000851E6">
        <w:rPr>
          <w:rFonts w:ascii="Times New Roman" w:eastAsia="Calibri" w:hAnsi="Times New Roman" w:cs="Times New Roman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14:paraId="75ACDDAB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12.  </w:t>
      </w:r>
      <w:r w:rsidRPr="000851E6">
        <w:rPr>
          <w:rFonts w:ascii="Times New Roman" w:eastAsia="Calibri" w:hAnsi="Times New Roman" w:cs="Times New Roman"/>
        </w:rPr>
        <w:t xml:space="preserve"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14:paraId="03C0D82B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13. </w:t>
      </w:r>
      <w:r w:rsidRPr="000851E6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14:paraId="1831A498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14.  </w:t>
      </w:r>
      <w:proofErr w:type="gramStart"/>
      <w:r w:rsidRPr="000851E6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программы)». </w:t>
      </w:r>
      <w:proofErr w:type="gramEnd"/>
    </w:p>
    <w:p w14:paraId="43840CD2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15.  </w:t>
      </w:r>
      <w:r w:rsidRPr="000851E6">
        <w:rPr>
          <w:rFonts w:ascii="Times New Roman" w:eastAsia="Calibri" w:hAnsi="Times New Roman" w:cs="Times New Roman"/>
        </w:rPr>
        <w:t xml:space="preserve">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 </w:t>
      </w:r>
    </w:p>
    <w:p w14:paraId="3BECB792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16.  </w:t>
      </w:r>
      <w:r w:rsidRPr="000851E6">
        <w:rPr>
          <w:rFonts w:ascii="Times New Roman" w:eastAsia="Calibri" w:hAnsi="Times New Roman" w:cs="Times New Roman"/>
        </w:rPr>
        <w:t xml:space="preserve">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</w:t>
      </w:r>
    </w:p>
    <w:p w14:paraId="034B295E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17.  </w:t>
      </w:r>
      <w:proofErr w:type="gramStart"/>
      <w:r w:rsidRPr="000851E6">
        <w:rPr>
          <w:rFonts w:ascii="Times New Roman" w:eastAsia="Calibri" w:hAnsi="Times New Roman" w:cs="Times New Roman"/>
        </w:rPr>
        <w:t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</w:t>
      </w:r>
      <w:proofErr w:type="gramEnd"/>
      <w:r w:rsidRPr="000851E6">
        <w:rPr>
          <w:rFonts w:ascii="Times New Roman" w:eastAsia="Calibri" w:hAnsi="Times New Roman" w:cs="Times New Roman"/>
        </w:rPr>
        <w:t xml:space="preserve"> </w:t>
      </w:r>
      <w:proofErr w:type="gramStart"/>
      <w:r w:rsidRPr="000851E6">
        <w:rPr>
          <w:rFonts w:ascii="Times New Roman" w:eastAsia="Calibri" w:hAnsi="Times New Roman" w:cs="Times New Roman"/>
        </w:rPr>
        <w:t xml:space="preserve">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  <w:proofErr w:type="gramEnd"/>
    </w:p>
    <w:p w14:paraId="757EC001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18.  </w:t>
      </w:r>
      <w:r w:rsidRPr="000851E6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14:paraId="1A98E3CC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19.   </w:t>
      </w:r>
      <w:r w:rsidRPr="000851E6">
        <w:rPr>
          <w:rFonts w:ascii="Times New Roman" w:eastAsia="Calibri" w:hAnsi="Times New Roman" w:cs="Times New Roman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7667D635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20.   </w:t>
      </w:r>
      <w:r w:rsidRPr="000851E6">
        <w:rPr>
          <w:rFonts w:ascii="Times New Roman" w:eastAsia="Calibri" w:hAnsi="Times New Roman" w:cs="Times New Roman"/>
        </w:rPr>
        <w:t>Постановление Правительства Ростовской области от 08.12.2020 № 289 «О мероприятиях по формированию современных управленческих решений и организационно-</w:t>
      </w:r>
      <w:proofErr w:type="gramStart"/>
      <w:r w:rsidRPr="000851E6">
        <w:rPr>
          <w:rFonts w:ascii="Times New Roman" w:eastAsia="Calibri" w:hAnsi="Times New Roman" w:cs="Times New Roman"/>
        </w:rPr>
        <w:t>экономических механизмов</w:t>
      </w:r>
      <w:proofErr w:type="gramEnd"/>
      <w:r w:rsidRPr="000851E6">
        <w:rPr>
          <w:rFonts w:ascii="Times New Roman" w:eastAsia="Calibri" w:hAnsi="Times New Roman" w:cs="Times New Roman"/>
        </w:rPr>
        <w:t xml:space="preserve"> в системе дополнительного образования детей в Ростовской области в рамках </w:t>
      </w:r>
    </w:p>
    <w:p w14:paraId="0891ABF0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</w:rPr>
        <w:t xml:space="preserve">федерального проекта «Успех каждого ребенка» национального проекта «Образование». </w:t>
      </w:r>
    </w:p>
    <w:p w14:paraId="577DD341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21. </w:t>
      </w:r>
      <w:r w:rsidRPr="000851E6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 </w:t>
      </w:r>
    </w:p>
    <w:p w14:paraId="111E3FE1" w14:textId="77777777" w:rsidR="004F2D4A" w:rsidRPr="000851E6" w:rsidRDefault="004F2D4A" w:rsidP="000851E6">
      <w:pPr>
        <w:autoSpaceDE w:val="0"/>
        <w:autoSpaceDN w:val="0"/>
        <w:adjustRightInd w:val="0"/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  <w:b/>
          <w:bCs/>
        </w:rPr>
        <w:t xml:space="preserve">22.   </w:t>
      </w:r>
      <w:r w:rsidRPr="000851E6">
        <w:rPr>
          <w:rFonts w:ascii="Times New Roman" w:eastAsia="Calibri" w:hAnsi="Times New Roman" w:cs="Times New Roman"/>
        </w:rPr>
        <w:t xml:space="preserve">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Ростовской области. </w:t>
      </w:r>
    </w:p>
    <w:p w14:paraId="5085575B" w14:textId="77777777" w:rsidR="00C10E33" w:rsidRPr="000851E6" w:rsidRDefault="00C10E33" w:rsidP="000851E6">
      <w:pPr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</w:rPr>
      </w:pPr>
    </w:p>
    <w:p w14:paraId="267515E0" w14:textId="77777777" w:rsidR="004F2D4A" w:rsidRPr="000851E6" w:rsidRDefault="00027A34" w:rsidP="000851E6">
      <w:pPr>
        <w:spacing w:after="0" w:line="240" w:lineRule="atLeast"/>
        <w:ind w:left="284" w:right="118"/>
        <w:rPr>
          <w:rFonts w:ascii="Times New Roman" w:eastAsia="Calibri" w:hAnsi="Times New Roman" w:cs="Times New Roman"/>
        </w:rPr>
      </w:pPr>
      <w:r w:rsidRPr="000851E6">
        <w:rPr>
          <w:rFonts w:ascii="Times New Roman" w:hAnsi="Times New Roman" w:cs="Times New Roman"/>
          <w:b/>
        </w:rPr>
        <w:t>Н</w:t>
      </w:r>
      <w:r w:rsidR="00240380" w:rsidRPr="000851E6">
        <w:rPr>
          <w:rFonts w:ascii="Times New Roman" w:hAnsi="Times New Roman" w:cs="Times New Roman"/>
          <w:b/>
        </w:rPr>
        <w:t>аправленность программы</w:t>
      </w:r>
      <w:r w:rsidR="004F2D4A" w:rsidRPr="000851E6">
        <w:rPr>
          <w:rFonts w:ascii="Times New Roman" w:eastAsia="Calibri" w:hAnsi="Times New Roman" w:cs="Times New Roman"/>
        </w:rPr>
        <w:t xml:space="preserve"> Дополнительная</w:t>
      </w:r>
      <w:r w:rsidR="004F2D4A" w:rsidRPr="000851E6">
        <w:rPr>
          <w:rFonts w:ascii="Times New Roman" w:eastAsia="Calibri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Calibri" w:hAnsi="Times New Roman" w:cs="Times New Roman"/>
        </w:rPr>
        <w:t>общеразвивающая</w:t>
      </w:r>
      <w:r w:rsidR="004F2D4A" w:rsidRPr="000851E6">
        <w:rPr>
          <w:rFonts w:ascii="Times New Roman" w:eastAsia="Calibri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Calibri" w:hAnsi="Times New Roman" w:cs="Times New Roman"/>
        </w:rPr>
        <w:t>программа</w:t>
      </w:r>
      <w:r w:rsidR="004F2D4A" w:rsidRPr="000851E6">
        <w:rPr>
          <w:rFonts w:ascii="Times New Roman" w:eastAsia="Calibri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Calibri" w:hAnsi="Times New Roman" w:cs="Times New Roman"/>
        </w:rPr>
        <w:t>«Волшебный</w:t>
      </w:r>
      <w:r w:rsidR="004F2D4A" w:rsidRPr="000851E6">
        <w:rPr>
          <w:rFonts w:ascii="Times New Roman" w:eastAsia="Calibri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Calibri" w:hAnsi="Times New Roman" w:cs="Times New Roman"/>
        </w:rPr>
        <w:t>клубок»</w:t>
      </w:r>
      <w:r w:rsidR="004F2D4A" w:rsidRPr="000851E6">
        <w:rPr>
          <w:rFonts w:ascii="Times New Roman" w:eastAsia="Calibri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Calibri" w:hAnsi="Times New Roman" w:cs="Times New Roman"/>
          <w:spacing w:val="12"/>
        </w:rPr>
        <w:t>относится</w:t>
      </w:r>
      <w:r w:rsidR="004F2D4A" w:rsidRPr="000851E6">
        <w:rPr>
          <w:rFonts w:ascii="Times New Roman" w:eastAsia="Calibri" w:hAnsi="Times New Roman" w:cs="Times New Roman"/>
          <w:spacing w:val="28"/>
        </w:rPr>
        <w:t xml:space="preserve"> </w:t>
      </w:r>
      <w:r w:rsidR="004F2D4A" w:rsidRPr="000851E6">
        <w:rPr>
          <w:rFonts w:ascii="Times New Roman" w:eastAsia="Calibri" w:hAnsi="Times New Roman" w:cs="Times New Roman"/>
        </w:rPr>
        <w:t>к</w:t>
      </w:r>
      <w:r w:rsidR="004F2D4A" w:rsidRPr="000851E6">
        <w:rPr>
          <w:rFonts w:ascii="Times New Roman" w:eastAsia="Calibri" w:hAnsi="Times New Roman" w:cs="Times New Roman"/>
          <w:spacing w:val="27"/>
        </w:rPr>
        <w:t xml:space="preserve"> </w:t>
      </w:r>
      <w:r w:rsidR="004F2D4A" w:rsidRPr="000851E6">
        <w:rPr>
          <w:rFonts w:ascii="Times New Roman" w:eastAsia="Calibri" w:hAnsi="Times New Roman" w:cs="Times New Roman"/>
          <w:spacing w:val="13"/>
        </w:rPr>
        <w:t>программам</w:t>
      </w:r>
      <w:r w:rsidR="004F2D4A" w:rsidRPr="000851E6">
        <w:rPr>
          <w:rFonts w:ascii="Times New Roman" w:eastAsia="Calibri" w:hAnsi="Times New Roman" w:cs="Times New Roman"/>
          <w:spacing w:val="37"/>
        </w:rPr>
        <w:t xml:space="preserve"> </w:t>
      </w:r>
      <w:r w:rsidR="004F2D4A" w:rsidRPr="000851E6">
        <w:rPr>
          <w:rFonts w:ascii="Times New Roman" w:eastAsia="Calibri" w:hAnsi="Times New Roman" w:cs="Times New Roman"/>
        </w:rPr>
        <w:t>художественной</w:t>
      </w:r>
      <w:r w:rsidR="004F2D4A" w:rsidRPr="000851E6">
        <w:rPr>
          <w:rFonts w:ascii="Times New Roman" w:eastAsia="Calibri" w:hAnsi="Times New Roman" w:cs="Times New Roman"/>
          <w:spacing w:val="15"/>
        </w:rPr>
        <w:t xml:space="preserve"> </w:t>
      </w:r>
      <w:r w:rsidR="004F2D4A" w:rsidRPr="000851E6">
        <w:rPr>
          <w:rFonts w:ascii="Times New Roman" w:eastAsia="Calibri" w:hAnsi="Times New Roman" w:cs="Times New Roman"/>
          <w:spacing w:val="13"/>
        </w:rPr>
        <w:t>направленности.</w:t>
      </w:r>
    </w:p>
    <w:p w14:paraId="74D507B7" w14:textId="77777777" w:rsidR="00C10E33" w:rsidRPr="000851E6" w:rsidRDefault="00C10E33" w:rsidP="000851E6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</w:p>
    <w:p w14:paraId="32A7EDC5" w14:textId="1810F93F" w:rsidR="00C10E33" w:rsidRPr="00A317B7" w:rsidRDefault="00027A34" w:rsidP="00A317B7">
      <w:pPr>
        <w:widowControl w:val="0"/>
        <w:autoSpaceDE w:val="0"/>
        <w:autoSpaceDN w:val="0"/>
        <w:spacing w:after="0" w:line="240" w:lineRule="atLeast"/>
        <w:ind w:left="284" w:right="118"/>
        <w:outlineLvl w:val="0"/>
        <w:rPr>
          <w:rFonts w:ascii="Times New Roman" w:eastAsia="Times New Roman" w:hAnsi="Times New Roman" w:cs="Times New Roman"/>
          <w:bCs/>
        </w:rPr>
      </w:pPr>
      <w:bookmarkStart w:id="3" w:name="_Toc167991025"/>
      <w:r w:rsidRPr="000851E6">
        <w:rPr>
          <w:rFonts w:ascii="Times New Roman" w:hAnsi="Times New Roman" w:cs="Times New Roman"/>
          <w:b/>
        </w:rPr>
        <w:lastRenderedPageBreak/>
        <w:t>А</w:t>
      </w:r>
      <w:r w:rsidR="00240380" w:rsidRPr="000851E6">
        <w:rPr>
          <w:rFonts w:ascii="Times New Roman" w:hAnsi="Times New Roman" w:cs="Times New Roman"/>
          <w:b/>
        </w:rPr>
        <w:t xml:space="preserve">ктуальность программы </w:t>
      </w:r>
      <w:r w:rsidR="004F2D4A" w:rsidRPr="000851E6">
        <w:rPr>
          <w:rFonts w:ascii="Times New Roman" w:eastAsia="Times New Roman" w:hAnsi="Times New Roman" w:cs="Times New Roman"/>
          <w:bCs/>
        </w:rPr>
        <w:t>Программа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«Волшебный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клубок»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весьма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актуальна,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поскольку</w:t>
      </w:r>
      <w:r w:rsidR="004F2D4A" w:rsidRPr="000851E6">
        <w:rPr>
          <w:rFonts w:ascii="Times New Roman" w:eastAsia="Times New Roman" w:hAnsi="Times New Roman" w:cs="Times New Roman"/>
          <w:bCs/>
          <w:spacing w:val="-67"/>
        </w:rPr>
        <w:t xml:space="preserve">       </w:t>
      </w:r>
      <w:r w:rsidR="004F2D4A" w:rsidRPr="000851E6">
        <w:rPr>
          <w:rFonts w:ascii="Times New Roman" w:eastAsia="Times New Roman" w:hAnsi="Times New Roman" w:cs="Times New Roman"/>
          <w:bCs/>
        </w:rPr>
        <w:t>современная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ситуация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стране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предъявляет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системе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дополнительного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образования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социальный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заказ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на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формирование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целостной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личности,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обладающей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широким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кругозором,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запасом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необходимых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прежде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всего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творческих,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бытовых,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семейных,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гражданских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ориентиров,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без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которых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невозможно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органическое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существование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человека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окружающем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мире.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Вязание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-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такой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вид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рукоделия,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посредством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которого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легко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заинтересовать детей прикладным творчеством, научить создавать красивые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изделия,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воспитывать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художественный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вкус.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Занятия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кружке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выявляют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склонность детей к прикладным видам деятельности, развивают креативные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способности,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включают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атмосферу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творчества,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формируют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привычку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к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труду.</w:t>
      </w:r>
      <w:bookmarkEnd w:id="3"/>
    </w:p>
    <w:p w14:paraId="6F59643F" w14:textId="77777777" w:rsidR="004F2D4A" w:rsidRPr="000851E6" w:rsidRDefault="00027A34" w:rsidP="000851E6">
      <w:pPr>
        <w:widowControl w:val="0"/>
        <w:autoSpaceDE w:val="0"/>
        <w:autoSpaceDN w:val="0"/>
        <w:spacing w:after="0" w:line="240" w:lineRule="atLeast"/>
        <w:ind w:left="284" w:right="118"/>
        <w:jc w:val="both"/>
        <w:outlineLvl w:val="0"/>
        <w:rPr>
          <w:rFonts w:ascii="Times New Roman" w:eastAsia="Times New Roman" w:hAnsi="Times New Roman" w:cs="Times New Roman"/>
          <w:bCs/>
        </w:rPr>
      </w:pPr>
      <w:bookmarkStart w:id="4" w:name="_Toc167991026"/>
      <w:r w:rsidRPr="000851E6">
        <w:rPr>
          <w:rFonts w:ascii="Times New Roman" w:hAnsi="Times New Roman" w:cs="Times New Roman"/>
          <w:b/>
        </w:rPr>
        <w:t>О</w:t>
      </w:r>
      <w:r w:rsidR="00240380" w:rsidRPr="000851E6">
        <w:rPr>
          <w:rFonts w:ascii="Times New Roman" w:hAnsi="Times New Roman" w:cs="Times New Roman"/>
          <w:b/>
        </w:rPr>
        <w:t>тличительные особенности</w:t>
      </w:r>
      <w:r w:rsidR="004F2D4A" w:rsidRPr="000851E6">
        <w:rPr>
          <w:rFonts w:ascii="Times New Roman" w:hAnsi="Times New Roman" w:cs="Times New Roman"/>
          <w:b/>
        </w:rPr>
        <w:t xml:space="preserve"> </w:t>
      </w:r>
      <w:r w:rsidR="00240380" w:rsidRPr="000851E6">
        <w:rPr>
          <w:rFonts w:ascii="Times New Roman" w:hAnsi="Times New Roman" w:cs="Times New Roman"/>
          <w:b/>
        </w:rPr>
        <w:t xml:space="preserve">программы </w:t>
      </w:r>
      <w:r w:rsidR="004F2D4A" w:rsidRPr="000851E6">
        <w:rPr>
          <w:rFonts w:ascii="Times New Roman" w:eastAsia="Times New Roman" w:hAnsi="Times New Roman" w:cs="Times New Roman"/>
          <w:bCs/>
        </w:rPr>
        <w:t>Отличительной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особенностью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от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уже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существующих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программ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является то, что на основе минимальных полученных знаний обучающиеся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включаются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творческую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деятельность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уже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имеют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возможность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самостоятельно в творческом процессе изготавливать сувениры и игрушки,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вязаные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изделия.</w:t>
      </w:r>
      <w:bookmarkEnd w:id="4"/>
    </w:p>
    <w:p w14:paraId="5367C23E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ind w:left="284" w:right="118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Наличие в одной группе детей не только разного возраста (от 12 до 13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лет), но и детей разного уровня подготовки и способностей предполагает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дифференцированный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подход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занятиях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использование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только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групповой, но и мелкогрупповой работы, различных форм индивидуального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сопровождения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взаимообучения</w:t>
      </w:r>
      <w:proofErr w:type="spellEnd"/>
      <w:r w:rsidRPr="000851E6">
        <w:rPr>
          <w:rFonts w:ascii="Times New Roman" w:eastAsia="Times New Roman" w:hAnsi="Times New Roman" w:cs="Times New Roman"/>
        </w:rPr>
        <w:t>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такой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организации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учебн</w:t>
      </w:r>
      <w:proofErr w:type="gramStart"/>
      <w:r w:rsidRPr="000851E6">
        <w:rPr>
          <w:rFonts w:ascii="Times New Roman" w:eastAsia="Times New Roman" w:hAnsi="Times New Roman" w:cs="Times New Roman"/>
        </w:rPr>
        <w:t>о-</w:t>
      </w:r>
      <w:proofErr w:type="gramEnd"/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воспитательного процесса новый материал всем учащимся даётся на одну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тему, которая предполагает разный характер заданий для каждого возраста,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уровня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подготовки 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способностей учащихся.</w:t>
      </w:r>
    </w:p>
    <w:p w14:paraId="0F886EF6" w14:textId="6C12609B" w:rsidR="00027A34" w:rsidRPr="00A317B7" w:rsidRDefault="004F2D4A" w:rsidP="00A317B7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  При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составлении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учитывалась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логичность,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доступность,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наглядность,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простота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изложении,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переход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 w:rsidRPr="000851E6">
        <w:rPr>
          <w:rFonts w:ascii="Times New Roman" w:eastAsia="Times New Roman" w:hAnsi="Times New Roman" w:cs="Times New Roman"/>
        </w:rPr>
        <w:t>простого</w:t>
      </w:r>
      <w:proofErr w:type="gramEnd"/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сложному.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Предлагается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освоение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различных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узоров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процессе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изделий.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носит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теоретический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практический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характер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наряду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индивидуальным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подходом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особенностям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личности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возрастным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психологическим особенностям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каждого</w:t>
      </w:r>
      <w:r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обучающегося.</w:t>
      </w:r>
    </w:p>
    <w:p w14:paraId="00158F3D" w14:textId="77777777" w:rsidR="004F2D4A" w:rsidRPr="000851E6" w:rsidRDefault="00027A34" w:rsidP="000851E6">
      <w:pPr>
        <w:widowControl w:val="0"/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Cs/>
        </w:rPr>
      </w:pPr>
      <w:bookmarkStart w:id="5" w:name="_Toc167991027"/>
      <w:r w:rsidRPr="000851E6">
        <w:rPr>
          <w:rFonts w:ascii="Times New Roman" w:hAnsi="Times New Roman" w:cs="Times New Roman"/>
          <w:b/>
          <w:bCs/>
        </w:rPr>
        <w:t>П</w:t>
      </w:r>
      <w:r w:rsidR="00240380" w:rsidRPr="000851E6">
        <w:rPr>
          <w:rFonts w:ascii="Times New Roman" w:hAnsi="Times New Roman" w:cs="Times New Roman"/>
          <w:b/>
          <w:bCs/>
        </w:rPr>
        <w:t>едагогическая</w:t>
      </w:r>
      <w:r w:rsidR="00240380" w:rsidRPr="000851E6">
        <w:rPr>
          <w:rFonts w:ascii="Times New Roman" w:hAnsi="Times New Roman" w:cs="Times New Roman"/>
          <w:b/>
        </w:rPr>
        <w:t xml:space="preserve"> целесообразность программы</w:t>
      </w:r>
      <w:proofErr w:type="gramStart"/>
      <w:r w:rsidR="004F2D4A" w:rsidRPr="000851E6">
        <w:rPr>
          <w:rFonts w:ascii="Times New Roman" w:hAnsi="Times New Roman" w:cs="Times New Roman"/>
          <w:b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З</w:t>
      </w:r>
      <w:proofErr w:type="gramEnd"/>
      <w:r w:rsidR="004F2D4A" w:rsidRPr="000851E6">
        <w:rPr>
          <w:rFonts w:ascii="Times New Roman" w:eastAsia="Times New Roman" w:hAnsi="Times New Roman" w:cs="Times New Roman"/>
          <w:bCs/>
        </w:rPr>
        <w:t>анимаясь в данном объединении, учащиеся обретают определенный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уровень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творческого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развития,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у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них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появляется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возможность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изделиях</w:t>
      </w:r>
      <w:r w:rsidR="004F2D4A" w:rsidRPr="000851E6">
        <w:rPr>
          <w:rFonts w:ascii="Times New Roman" w:eastAsia="Times New Roman" w:hAnsi="Times New Roman" w:cs="Times New Roman"/>
          <w:bCs/>
          <w:spacing w:val="-67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воплотить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свои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идеи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фантазии,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использовать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традиции</w:t>
      </w:r>
      <w:r w:rsidR="004F2D4A" w:rsidRPr="000851E6">
        <w:rPr>
          <w:rFonts w:ascii="Times New Roman" w:eastAsia="Times New Roman" w:hAnsi="Times New Roman" w:cs="Times New Roman"/>
          <w:bCs/>
          <w:spacing w:val="7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прошлого,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адаптируя их и совершенствуя. Для сохранения у детей интереса к ручному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вязанию</w:t>
      </w:r>
      <w:r w:rsidR="004F2D4A" w:rsidRPr="000851E6">
        <w:rPr>
          <w:rFonts w:ascii="Times New Roman" w:eastAsia="Times New Roman" w:hAnsi="Times New Roman" w:cs="Times New Roman"/>
          <w:bCs/>
          <w:spacing w:val="19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обучение</w:t>
      </w:r>
      <w:r w:rsidR="004F2D4A" w:rsidRPr="000851E6">
        <w:rPr>
          <w:rFonts w:ascii="Times New Roman" w:eastAsia="Times New Roman" w:hAnsi="Times New Roman" w:cs="Times New Roman"/>
          <w:bCs/>
          <w:spacing w:val="23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происходит</w:t>
      </w:r>
      <w:r w:rsidR="004F2D4A" w:rsidRPr="000851E6">
        <w:rPr>
          <w:rFonts w:ascii="Times New Roman" w:eastAsia="Times New Roman" w:hAnsi="Times New Roman" w:cs="Times New Roman"/>
          <w:bCs/>
          <w:spacing w:val="19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так,</w:t>
      </w:r>
      <w:r w:rsidR="004F2D4A" w:rsidRPr="000851E6">
        <w:rPr>
          <w:rFonts w:ascii="Times New Roman" w:eastAsia="Times New Roman" w:hAnsi="Times New Roman" w:cs="Times New Roman"/>
          <w:bCs/>
          <w:spacing w:val="24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что</w:t>
      </w:r>
      <w:r w:rsidR="004F2D4A" w:rsidRPr="000851E6">
        <w:rPr>
          <w:rFonts w:ascii="Times New Roman" w:eastAsia="Times New Roman" w:hAnsi="Times New Roman" w:cs="Times New Roman"/>
          <w:bCs/>
          <w:spacing w:val="26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выполненные</w:t>
      </w:r>
      <w:r w:rsidR="004F2D4A" w:rsidRPr="000851E6">
        <w:rPr>
          <w:rFonts w:ascii="Times New Roman" w:eastAsia="Times New Roman" w:hAnsi="Times New Roman" w:cs="Times New Roman"/>
          <w:bCs/>
          <w:spacing w:val="22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образцы</w:t>
      </w:r>
      <w:r w:rsidR="004F2D4A" w:rsidRPr="000851E6">
        <w:rPr>
          <w:rFonts w:ascii="Times New Roman" w:eastAsia="Times New Roman" w:hAnsi="Times New Roman" w:cs="Times New Roman"/>
          <w:bCs/>
          <w:spacing w:val="23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используются</w:t>
      </w:r>
      <w:r w:rsidR="004F2D4A" w:rsidRPr="000851E6">
        <w:rPr>
          <w:rFonts w:ascii="Times New Roman" w:eastAsia="Times New Roman" w:hAnsi="Times New Roman" w:cs="Times New Roman"/>
          <w:bCs/>
          <w:spacing w:val="-68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в</w:t>
      </w:r>
      <w:r w:rsidR="004F2D4A" w:rsidRPr="000851E6">
        <w:rPr>
          <w:rFonts w:ascii="Times New Roman" w:eastAsia="Times New Roman" w:hAnsi="Times New Roman" w:cs="Times New Roman"/>
          <w:bCs/>
          <w:spacing w:val="-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дальнейшей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работе</w:t>
      </w:r>
      <w:r w:rsidR="004F2D4A" w:rsidRPr="000851E6">
        <w:rPr>
          <w:rFonts w:ascii="Times New Roman" w:eastAsia="Times New Roman" w:hAnsi="Times New Roman" w:cs="Times New Roman"/>
          <w:bCs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над</w:t>
      </w:r>
      <w:r w:rsidR="004F2D4A" w:rsidRPr="000851E6">
        <w:rPr>
          <w:rFonts w:ascii="Times New Roman" w:eastAsia="Times New Roman" w:hAnsi="Times New Roman" w:cs="Times New Roman"/>
          <w:bCs/>
          <w:spacing w:val="3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большим</w:t>
      </w:r>
      <w:r w:rsidR="004F2D4A" w:rsidRPr="000851E6">
        <w:rPr>
          <w:rFonts w:ascii="Times New Roman" w:eastAsia="Times New Roman" w:hAnsi="Times New Roman" w:cs="Times New Roman"/>
          <w:bCs/>
          <w:spacing w:val="2"/>
        </w:rPr>
        <w:t xml:space="preserve"> </w:t>
      </w:r>
      <w:r w:rsidR="004F2D4A" w:rsidRPr="000851E6">
        <w:rPr>
          <w:rFonts w:ascii="Times New Roman" w:eastAsia="Times New Roman" w:hAnsi="Times New Roman" w:cs="Times New Roman"/>
          <w:bCs/>
        </w:rPr>
        <w:t>изделием.</w:t>
      </w:r>
      <w:bookmarkEnd w:id="5"/>
    </w:p>
    <w:p w14:paraId="5624CFA8" w14:textId="77777777" w:rsidR="00C10E33" w:rsidRPr="000851E6" w:rsidRDefault="004F2D4A" w:rsidP="000851E6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Дополнительная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образовательная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являясь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прикладной,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носит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практико-ориентированный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характер,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направлена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овладение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обучающимися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основными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приёмами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техникой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крючком</w:t>
      </w:r>
      <w:r w:rsidRPr="000851E6">
        <w:rPr>
          <w:rFonts w:ascii="Times New Roman" w:eastAsia="Times New Roman" w:hAnsi="Times New Roman" w:cs="Times New Roman"/>
          <w:spacing w:val="7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спицами</w:t>
      </w:r>
    </w:p>
    <w:p w14:paraId="5D3F3839" w14:textId="77777777" w:rsidR="004F2D4A" w:rsidRPr="000851E6" w:rsidRDefault="00027A34" w:rsidP="000851E6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>А</w:t>
      </w:r>
      <w:r w:rsidR="00240380" w:rsidRPr="000851E6">
        <w:rPr>
          <w:rFonts w:ascii="Times New Roman" w:hAnsi="Times New Roman" w:cs="Times New Roman"/>
          <w:b/>
        </w:rPr>
        <w:t>дресат программы</w:t>
      </w:r>
      <w:r w:rsidR="004F2D4A" w:rsidRPr="000851E6">
        <w:rPr>
          <w:rFonts w:ascii="Times New Roman" w:eastAsia="Times New Roman" w:hAnsi="Times New Roman" w:cs="Times New Roman"/>
        </w:rPr>
        <w:t xml:space="preserve"> Дополнительная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общеразвивающая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программа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«Волшебный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клубок»</w:t>
      </w:r>
      <w:r w:rsidR="004F2D4A" w:rsidRPr="000851E6">
        <w:rPr>
          <w:rFonts w:ascii="Times New Roman" w:eastAsia="Times New Roman" w:hAnsi="Times New Roman" w:cs="Times New Roman"/>
          <w:spacing w:val="-67"/>
        </w:rPr>
        <w:t xml:space="preserve">  </w:t>
      </w:r>
      <w:r w:rsidR="004F2D4A" w:rsidRPr="000851E6">
        <w:rPr>
          <w:rFonts w:ascii="Times New Roman" w:eastAsia="Times New Roman" w:hAnsi="Times New Roman" w:cs="Times New Roman"/>
        </w:rPr>
        <w:t>предназначена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для</w:t>
      </w:r>
      <w:r w:rsidR="004F2D4A"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учащихся</w:t>
      </w:r>
      <w:r w:rsidR="004F2D4A"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от12 до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13 лет.</w:t>
      </w:r>
    </w:p>
    <w:p w14:paraId="5D5CC22A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Количество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обучающихся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23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человек.</w:t>
      </w:r>
      <w:r w:rsidRPr="000851E6">
        <w:rPr>
          <w:rFonts w:ascii="Times New Roman" w:eastAsia="Times New Roman" w:hAnsi="Times New Roman" w:cs="Times New Roman"/>
          <w:spacing w:val="-6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Набор в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группу</w:t>
      </w:r>
      <w:r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- свободный.</w:t>
      </w:r>
    </w:p>
    <w:p w14:paraId="4A91AED5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Состав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группы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–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постоянный,12-13 лет.</w:t>
      </w:r>
    </w:p>
    <w:p w14:paraId="51ECF898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У детей этого возраста хорошо развита механическая память,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произвольное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внимание,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наглядно-образное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мышление,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развиваются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познавательные и коммуникативные умения и навыки. В социальном плане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свойственна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высокая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самооценка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(часто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адекватная),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критическое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отношение к взрослым. Это период формирования групп, большое значение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приобретают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взаимоотношения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 сверстниками.</w:t>
      </w:r>
    </w:p>
    <w:p w14:paraId="0B09C98C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В возрасте 12-13 лет обучающиеся уже достаточно осознанно делают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выбор в предметной сфере для своего дополнительного образования. Они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открыты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восприятия,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находятся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эмоциональной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зависимости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педагога</w:t>
      </w:r>
      <w:r w:rsidRPr="000851E6">
        <w:rPr>
          <w:rFonts w:ascii="Times New Roman" w:eastAsia="Times New Roman" w:hAnsi="Times New Roman" w:cs="Times New Roman"/>
          <w:spacing w:val="1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–</w:t>
      </w:r>
      <w:r w:rsidRPr="000851E6">
        <w:rPr>
          <w:rFonts w:ascii="Times New Roman" w:eastAsia="Times New Roman" w:hAnsi="Times New Roman" w:cs="Times New Roman"/>
          <w:spacing w:val="1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потребность</w:t>
      </w:r>
      <w:r w:rsidRPr="000851E6">
        <w:rPr>
          <w:rFonts w:ascii="Times New Roman" w:eastAsia="Times New Roman" w:hAnsi="Times New Roman" w:cs="Times New Roman"/>
          <w:spacing w:val="1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положительных</w:t>
      </w:r>
      <w:r w:rsidRPr="000851E6">
        <w:rPr>
          <w:rFonts w:ascii="Times New Roman" w:eastAsia="Times New Roman" w:hAnsi="Times New Roman" w:cs="Times New Roman"/>
          <w:spacing w:val="11"/>
        </w:rPr>
        <w:t xml:space="preserve"> </w:t>
      </w:r>
      <w:r w:rsidRPr="000851E6">
        <w:rPr>
          <w:rFonts w:ascii="Times New Roman" w:eastAsia="Times New Roman" w:hAnsi="Times New Roman" w:cs="Times New Roman"/>
          <w:spacing w:val="1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эмоциях</w:t>
      </w:r>
      <w:r w:rsidRPr="000851E6">
        <w:rPr>
          <w:rFonts w:ascii="Times New Roman" w:eastAsia="Times New Roman" w:hAnsi="Times New Roman" w:cs="Times New Roman"/>
          <w:spacing w:val="1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значимого</w:t>
      </w:r>
      <w:r w:rsidRPr="000851E6">
        <w:rPr>
          <w:rFonts w:ascii="Times New Roman" w:eastAsia="Times New Roman" w:hAnsi="Times New Roman" w:cs="Times New Roman"/>
          <w:spacing w:val="2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взрослого</w:t>
      </w:r>
      <w:r w:rsidRPr="000851E6">
        <w:rPr>
          <w:rFonts w:ascii="Times New Roman" w:eastAsia="Times New Roman" w:hAnsi="Times New Roman" w:cs="Times New Roman"/>
          <w:spacing w:val="2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 многом определяет их поведение. Учитывая это, программа предусматривает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создание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положительного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эмоционального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фона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занятий.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Яркость,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красочность предлагаемых и демонстрируемых изделий вызывает высокий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эмоциональный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отклик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ребёнка.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Важный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путь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познания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освоения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ребёнком окружающего мира, неустанная работа воображения, важнейшая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психологическая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предпосылка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развития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способности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творчеству.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заложено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использование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этой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особенности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простых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стилизованных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композиций.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Детям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младшего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возраста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трудно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сосредоточиться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однообразной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деятельности,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требующей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умственного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напряжения. Поэтому для более продуктивной работы применяются методы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переключения внимания,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что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предупреждает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переутомление.</w:t>
      </w:r>
    </w:p>
    <w:p w14:paraId="1185A9AC" w14:textId="77777777" w:rsidR="004F2D4A" w:rsidRPr="000851E6" w:rsidRDefault="004F2D4A" w:rsidP="000851E6">
      <w:pPr>
        <w:widowControl w:val="0"/>
        <w:autoSpaceDE w:val="0"/>
        <w:autoSpaceDN w:val="0"/>
        <w:spacing w:after="0" w:line="240" w:lineRule="atLeast"/>
        <w:ind w:right="-142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Возрастная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12-13лет.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этот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период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происходит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бурное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психофизиологическое развитие и перестройка социальной активности детей.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Это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пора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достижений,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стремительного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наращивания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знаний,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умений,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становление «Я». Специфическая для подростков реакция группирования со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сверстниками проявляется в повышенном интересе к общению, ориентации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 выработку групповых норм и ценностей. Коллективное творческое дело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объединяет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воспитывает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детей.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Положительный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lastRenderedPageBreak/>
        <w:t>эмоциональный</w:t>
      </w:r>
      <w:r w:rsidRPr="000851E6">
        <w:rPr>
          <w:rFonts w:ascii="Times New Roman" w:eastAsia="Times New Roman" w:hAnsi="Times New Roman" w:cs="Times New Roman"/>
          <w:spacing w:val="7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фон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влияет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результативность.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Большое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значение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имеет</w:t>
      </w:r>
      <w:r w:rsidRPr="000851E6">
        <w:rPr>
          <w:rFonts w:ascii="Times New Roman" w:eastAsia="Times New Roman" w:hAnsi="Times New Roman" w:cs="Times New Roman"/>
          <w:spacing w:val="7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обсуждение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результатов и действий, позволяющее повысить творческий уровень группы.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Высокий</w:t>
      </w:r>
      <w:r w:rsidRPr="000851E6">
        <w:rPr>
          <w:rFonts w:ascii="Times New Roman" w:eastAsia="Times New Roman" w:hAnsi="Times New Roman" w:cs="Times New Roman"/>
          <w:spacing w:val="2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уровень</w:t>
      </w:r>
      <w:r w:rsidRPr="000851E6">
        <w:rPr>
          <w:rFonts w:ascii="Times New Roman" w:eastAsia="Times New Roman" w:hAnsi="Times New Roman" w:cs="Times New Roman"/>
          <w:spacing w:val="2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аналитического</w:t>
      </w:r>
      <w:r w:rsidRPr="000851E6">
        <w:rPr>
          <w:rFonts w:ascii="Times New Roman" w:eastAsia="Times New Roman" w:hAnsi="Times New Roman" w:cs="Times New Roman"/>
          <w:spacing w:val="2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мышления</w:t>
      </w:r>
      <w:r w:rsidRPr="000851E6">
        <w:rPr>
          <w:rFonts w:ascii="Times New Roman" w:eastAsia="Times New Roman" w:hAnsi="Times New Roman" w:cs="Times New Roman"/>
          <w:spacing w:val="2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2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критического</w:t>
      </w:r>
      <w:r w:rsidRPr="000851E6">
        <w:rPr>
          <w:rFonts w:ascii="Times New Roman" w:eastAsia="Times New Roman" w:hAnsi="Times New Roman" w:cs="Times New Roman"/>
          <w:spacing w:val="2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подхода</w:t>
      </w:r>
      <w:r w:rsidRPr="000851E6">
        <w:rPr>
          <w:rFonts w:ascii="Times New Roman" w:eastAsia="Times New Roman" w:hAnsi="Times New Roman" w:cs="Times New Roman"/>
          <w:spacing w:val="2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2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себе</w:t>
      </w:r>
      <w:r w:rsidRPr="000851E6">
        <w:rPr>
          <w:rFonts w:ascii="Times New Roman" w:eastAsia="Times New Roman" w:hAnsi="Times New Roman" w:cs="Times New Roman"/>
          <w:spacing w:val="-6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 окружающим, их психофизические показатели достаточны для участия 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учебно-исследовательской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работе,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подготовки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защиты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собственных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проектов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конференциях учебно-исследовательских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работ.</w:t>
      </w:r>
    </w:p>
    <w:p w14:paraId="5052821F" w14:textId="5E369EC1" w:rsidR="00027A34" w:rsidRPr="00A317B7" w:rsidRDefault="004F2D4A" w:rsidP="00A317B7">
      <w:pPr>
        <w:widowControl w:val="0"/>
        <w:autoSpaceDE w:val="0"/>
        <w:autoSpaceDN w:val="0"/>
        <w:spacing w:after="0" w:line="240" w:lineRule="atLeast"/>
        <w:ind w:right="-142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обучающихся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12-13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уже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формируются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профессиональные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интересы,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потребность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труде,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способность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строить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жизненные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планы,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утверждается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самостоятельность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личности. Профессия может быть определена смело. Это такие профессии как вязальщица, дизайнер.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Психологическое содержание этого этапа связано с развитием самосознания,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самосовершенствования.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коллективе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помогают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обучающимся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создании своего стиля в трикотаже, будь то предметы одежды, интерьера, что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многих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перерастает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сознательный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выбор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профессии,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есть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профессиональное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самоопределение.</w:t>
      </w:r>
    </w:p>
    <w:p w14:paraId="04C26CB2" w14:textId="70754D25" w:rsidR="00027A34" w:rsidRPr="00A317B7" w:rsidRDefault="00027A34" w:rsidP="00A317B7">
      <w:pPr>
        <w:widowControl w:val="0"/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</w:rPr>
      </w:pPr>
      <w:bookmarkStart w:id="6" w:name="_Toc167991028"/>
      <w:r w:rsidRPr="000851E6">
        <w:rPr>
          <w:rFonts w:ascii="Times New Roman" w:hAnsi="Times New Roman" w:cs="Times New Roman"/>
          <w:b/>
        </w:rPr>
        <w:t>Р</w:t>
      </w:r>
      <w:r w:rsidR="00240380" w:rsidRPr="000851E6">
        <w:rPr>
          <w:rFonts w:ascii="Times New Roman" w:hAnsi="Times New Roman" w:cs="Times New Roman"/>
          <w:b/>
        </w:rPr>
        <w:t xml:space="preserve">ежим занятий </w:t>
      </w:r>
      <w:r w:rsidR="004F2D4A" w:rsidRPr="000851E6">
        <w:rPr>
          <w:rFonts w:ascii="Times New Roman" w:eastAsia="Times New Roman" w:hAnsi="Times New Roman" w:cs="Times New Roman"/>
        </w:rPr>
        <w:t>Продолжительность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занятий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1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года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обучения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проводятся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1 раз в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неделю по 2 академических  часа (40 мин).</w:t>
      </w:r>
      <w:bookmarkEnd w:id="6"/>
    </w:p>
    <w:p w14:paraId="31D097B8" w14:textId="597DDA41" w:rsidR="00C10E33" w:rsidRPr="000851E6" w:rsidRDefault="00027A34" w:rsidP="000851E6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0851E6">
        <w:rPr>
          <w:rFonts w:ascii="Times New Roman" w:hAnsi="Times New Roman" w:cs="Times New Roman"/>
          <w:b/>
          <w:bCs/>
        </w:rPr>
        <w:t>О</w:t>
      </w:r>
      <w:r w:rsidR="00240380" w:rsidRPr="000851E6">
        <w:rPr>
          <w:rFonts w:ascii="Times New Roman" w:hAnsi="Times New Roman" w:cs="Times New Roman"/>
          <w:b/>
        </w:rPr>
        <w:t>бъем и срок освоения программы</w:t>
      </w:r>
      <w:r w:rsidR="004F2D4A" w:rsidRPr="000851E6">
        <w:rPr>
          <w:rFonts w:ascii="Times New Roman" w:eastAsia="Times New Roman" w:hAnsi="Times New Roman" w:cs="Times New Roman"/>
        </w:rPr>
        <w:t xml:space="preserve"> Программа</w:t>
      </w:r>
      <w:r w:rsidR="004F2D4A" w:rsidRPr="000851E6">
        <w:rPr>
          <w:rFonts w:ascii="Times New Roman" w:eastAsia="Times New Roman" w:hAnsi="Times New Roman" w:cs="Times New Roman"/>
          <w:spacing w:val="16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рассчитана</w:t>
      </w:r>
      <w:r w:rsidR="004F2D4A" w:rsidRPr="000851E6">
        <w:rPr>
          <w:rFonts w:ascii="Times New Roman" w:eastAsia="Times New Roman" w:hAnsi="Times New Roman" w:cs="Times New Roman"/>
          <w:spacing w:val="17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на</w:t>
      </w:r>
      <w:r w:rsidR="004F2D4A" w:rsidRPr="000851E6">
        <w:rPr>
          <w:rFonts w:ascii="Times New Roman" w:eastAsia="Times New Roman" w:hAnsi="Times New Roman" w:cs="Times New Roman"/>
          <w:spacing w:val="17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1</w:t>
      </w:r>
      <w:r w:rsidR="004F2D4A" w:rsidRPr="000851E6">
        <w:rPr>
          <w:rFonts w:ascii="Times New Roman" w:eastAsia="Times New Roman" w:hAnsi="Times New Roman" w:cs="Times New Roman"/>
          <w:spacing w:val="16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год</w:t>
      </w:r>
      <w:r w:rsidR="004F2D4A" w:rsidRPr="000851E6">
        <w:rPr>
          <w:rFonts w:ascii="Times New Roman" w:eastAsia="Times New Roman" w:hAnsi="Times New Roman" w:cs="Times New Roman"/>
          <w:spacing w:val="17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обучения,</w:t>
      </w:r>
      <w:r w:rsidR="004F2D4A" w:rsidRPr="000851E6">
        <w:rPr>
          <w:rFonts w:ascii="Times New Roman" w:eastAsia="Times New Roman" w:hAnsi="Times New Roman" w:cs="Times New Roman"/>
          <w:spacing w:val="18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в</w:t>
      </w:r>
      <w:r w:rsidR="004F2D4A"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объеме</w:t>
      </w:r>
      <w:r w:rsidR="004F2D4A" w:rsidRPr="000851E6">
        <w:rPr>
          <w:rFonts w:ascii="Times New Roman" w:eastAsia="Times New Roman" w:hAnsi="Times New Roman" w:cs="Times New Roman"/>
          <w:spacing w:val="13"/>
        </w:rPr>
        <w:t xml:space="preserve"> </w:t>
      </w:r>
      <w:r w:rsidR="00462583">
        <w:rPr>
          <w:rFonts w:ascii="Times New Roman" w:eastAsia="Times New Roman" w:hAnsi="Times New Roman" w:cs="Times New Roman"/>
        </w:rPr>
        <w:t>68</w:t>
      </w:r>
      <w:r w:rsidR="004F2D4A" w:rsidRPr="000851E6">
        <w:rPr>
          <w:rFonts w:ascii="Times New Roman" w:eastAsia="Times New Roman" w:hAnsi="Times New Roman" w:cs="Times New Roman"/>
        </w:rPr>
        <w:t xml:space="preserve"> часов (2часа в неделю). Программа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является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вариативной.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При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необходимости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в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соответствии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с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материально-техническими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условиями,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планами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учреждения,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в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течение</w:t>
      </w:r>
      <w:r w:rsidR="004F2D4A"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учебного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года,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в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пределах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учебной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нагрузки,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возможна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перестановка</w:t>
      </w:r>
      <w:r w:rsidR="004F2D4A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тем</w:t>
      </w:r>
      <w:r w:rsidR="004F2D4A"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учебного плана</w:t>
      </w:r>
      <w:r w:rsidR="004F2D4A"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="004F2D4A" w:rsidRPr="000851E6">
        <w:rPr>
          <w:rFonts w:ascii="Times New Roman" w:eastAsia="Times New Roman" w:hAnsi="Times New Roman" w:cs="Times New Roman"/>
        </w:rPr>
        <w:t>программы.</w:t>
      </w:r>
    </w:p>
    <w:p w14:paraId="2A594A62" w14:textId="77777777" w:rsidR="00F91484" w:rsidRPr="000851E6" w:rsidRDefault="00027A34" w:rsidP="000851E6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bookmarkStart w:id="7" w:name="_Toc167991029"/>
      <w:r w:rsidRPr="000851E6">
        <w:rPr>
          <w:rFonts w:ascii="Times New Roman" w:hAnsi="Times New Roman" w:cs="Times New Roman"/>
          <w:b/>
          <w:bCs/>
          <w:kern w:val="2"/>
        </w:rPr>
        <w:t>О</w:t>
      </w:r>
      <w:r w:rsidR="00F91484" w:rsidRPr="000851E6">
        <w:rPr>
          <w:rFonts w:ascii="Times New Roman" w:hAnsi="Times New Roman" w:cs="Times New Roman"/>
          <w:b/>
          <w:bCs/>
          <w:kern w:val="2"/>
        </w:rPr>
        <w:t>собенностью</w:t>
      </w:r>
      <w:r w:rsidR="00240380" w:rsidRPr="000851E6">
        <w:rPr>
          <w:rFonts w:ascii="Times New Roman" w:hAnsi="Times New Roman" w:cs="Times New Roman"/>
          <w:b/>
          <w:bCs/>
          <w:kern w:val="2"/>
        </w:rPr>
        <w:t xml:space="preserve"> организации образовательного процесса</w:t>
      </w:r>
      <w:r w:rsidR="00F91484" w:rsidRPr="000851E6">
        <w:rPr>
          <w:rFonts w:ascii="Times New Roman" w:hAnsi="Times New Roman" w:cs="Times New Roman"/>
          <w:b/>
          <w:bCs/>
          <w:kern w:val="2"/>
        </w:rPr>
        <w:t xml:space="preserve"> </w:t>
      </w:r>
      <w:r w:rsidR="00F91484" w:rsidRPr="000851E6">
        <w:rPr>
          <w:rFonts w:ascii="Times New Roman" w:eastAsia="Calibri" w:hAnsi="Times New Roman" w:cs="Times New Roman"/>
        </w:rPr>
        <w:t xml:space="preserve">данной программы является построение тематического плана. Темы расположены так, что изделия постепенно усложняются. С каждой новой темой добавляются новые </w:t>
      </w:r>
      <w:proofErr w:type="gramStart"/>
      <w:r w:rsidR="00F91484" w:rsidRPr="000851E6">
        <w:rPr>
          <w:rFonts w:ascii="Times New Roman" w:eastAsia="Calibri" w:hAnsi="Times New Roman" w:cs="Times New Roman"/>
        </w:rPr>
        <w:t>элементы</w:t>
      </w:r>
      <w:proofErr w:type="gramEnd"/>
      <w:r w:rsidR="00F91484" w:rsidRPr="000851E6">
        <w:rPr>
          <w:rFonts w:ascii="Times New Roman" w:eastAsia="Calibri" w:hAnsi="Times New Roman" w:cs="Times New Roman"/>
        </w:rPr>
        <w:t xml:space="preserve"> и закрепляется пройденный материал. Изделия подобраны в соответствии с возрастными особенностями  обучающихся и не вызывают затруднений в изготовлении.</w:t>
      </w:r>
      <w:bookmarkEnd w:id="7"/>
    </w:p>
    <w:p w14:paraId="6851EC57" w14:textId="5F1D6805" w:rsidR="00C10E33" w:rsidRPr="00A317B7" w:rsidRDefault="00F91484" w:rsidP="00A317B7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Обучение изготовлению вязаных изделий рассчитано на детей   12-13 лет</w:t>
      </w:r>
      <w:proofErr w:type="gramStart"/>
      <w:r w:rsidRPr="000851E6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0851E6">
        <w:rPr>
          <w:rFonts w:ascii="Times New Roman" w:eastAsia="Times New Roman" w:hAnsi="Times New Roman" w:cs="Times New Roman"/>
          <w:lang w:eastAsia="ru-RU"/>
        </w:rPr>
        <w:t xml:space="preserve"> потому что  это доступная  для этого возраста  по материалам и технике исполнения работа. </w:t>
      </w:r>
    </w:p>
    <w:p w14:paraId="29E4A152" w14:textId="77777777" w:rsidR="00F91484" w:rsidRPr="000851E6" w:rsidRDefault="00027A34" w:rsidP="000851E6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bookmarkStart w:id="8" w:name="_Toc167991030"/>
      <w:r w:rsidRPr="000851E6">
        <w:rPr>
          <w:rFonts w:ascii="Times New Roman" w:hAnsi="Times New Roman" w:cs="Times New Roman"/>
          <w:b/>
        </w:rPr>
        <w:t>С</w:t>
      </w:r>
      <w:r w:rsidR="00240380" w:rsidRPr="000851E6">
        <w:rPr>
          <w:rFonts w:ascii="Times New Roman" w:hAnsi="Times New Roman" w:cs="Times New Roman"/>
          <w:b/>
        </w:rPr>
        <w:t xml:space="preserve">роки, </w:t>
      </w:r>
      <w:proofErr w:type="gramStart"/>
      <w:r w:rsidR="00240380" w:rsidRPr="000851E6">
        <w:rPr>
          <w:rFonts w:ascii="Times New Roman" w:hAnsi="Times New Roman" w:cs="Times New Roman"/>
          <w:b/>
        </w:rPr>
        <w:t>объем</w:t>
      </w:r>
      <w:proofErr w:type="gramEnd"/>
      <w:r w:rsidR="00240380" w:rsidRPr="000851E6">
        <w:rPr>
          <w:rFonts w:ascii="Times New Roman" w:hAnsi="Times New Roman" w:cs="Times New Roman"/>
          <w:b/>
        </w:rPr>
        <w:t xml:space="preserve"> и уровень реализации программы </w:t>
      </w:r>
      <w:r w:rsidR="00F91484" w:rsidRPr="000851E6">
        <w:rPr>
          <w:rFonts w:ascii="Times New Roman" w:eastAsia="Times New Roman" w:hAnsi="Times New Roman" w:cs="Times New Roman"/>
        </w:rPr>
        <w:t>Данная</w:t>
      </w:r>
      <w:r w:rsidR="00F91484"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образовательная программа</w:t>
      </w:r>
      <w:r w:rsidR="00F91484"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рассчитана</w:t>
      </w:r>
      <w:r w:rsidR="00F91484"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на</w:t>
      </w:r>
      <w:r w:rsidR="00F91484"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1</w:t>
      </w:r>
      <w:r w:rsidR="00F91484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год</w:t>
      </w:r>
      <w:r w:rsidR="00F91484"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 xml:space="preserve">реализации. </w:t>
      </w:r>
      <w:proofErr w:type="gramStart"/>
      <w:r w:rsidR="00F91484" w:rsidRPr="000851E6">
        <w:rPr>
          <w:rFonts w:ascii="Times New Roman" w:eastAsia="Times New Roman" w:hAnsi="Times New Roman" w:cs="Times New Roman"/>
        </w:rPr>
        <w:t>Уровень-базовый</w:t>
      </w:r>
      <w:bookmarkEnd w:id="8"/>
      <w:proofErr w:type="gramEnd"/>
    </w:p>
    <w:p w14:paraId="78FB3EA5" w14:textId="062C7118" w:rsidR="00C10E33" w:rsidRPr="00A317B7" w:rsidRDefault="00F91484" w:rsidP="00A317B7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Программа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предполагает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возможность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вариативного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содержания.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зависимости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особенностей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развития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учащихся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можно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вносить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изменения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содержание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дополнять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практические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новыми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изделиями.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Количество </w:t>
      </w:r>
      <w:r w:rsidRPr="000851E6">
        <w:rPr>
          <w:rFonts w:ascii="Times New Roman" w:eastAsia="Times New Roman" w:hAnsi="Times New Roman" w:cs="Times New Roman"/>
          <w:spacing w:val="-5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часов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может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добавляться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счёт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другой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темы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зависимости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задач,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которые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корректируются в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течение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года.</w:t>
      </w:r>
    </w:p>
    <w:p w14:paraId="599F3DE5" w14:textId="77777777" w:rsidR="00C10E33" w:rsidRPr="000851E6" w:rsidRDefault="00027A34" w:rsidP="000851E6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>Ф</w:t>
      </w:r>
      <w:r w:rsidR="00240380" w:rsidRPr="000851E6">
        <w:rPr>
          <w:rFonts w:ascii="Times New Roman" w:hAnsi="Times New Roman" w:cs="Times New Roman"/>
          <w:b/>
        </w:rPr>
        <w:t>орма обучения</w:t>
      </w:r>
      <w:r w:rsidR="00F91484" w:rsidRPr="000851E6">
        <w:rPr>
          <w:rFonts w:ascii="Times New Roman" w:hAnsi="Times New Roman" w:cs="Times New Roman"/>
          <w:b/>
        </w:rPr>
        <w:t xml:space="preserve"> </w:t>
      </w:r>
      <w:proofErr w:type="gramStart"/>
      <w:r w:rsidR="00F91484" w:rsidRPr="000851E6">
        <w:rPr>
          <w:rFonts w:ascii="Times New Roman" w:hAnsi="Times New Roman" w:cs="Times New Roman"/>
          <w:b/>
        </w:rPr>
        <w:t>-</w:t>
      </w:r>
      <w:r w:rsidR="00F91484" w:rsidRPr="000851E6">
        <w:rPr>
          <w:rFonts w:ascii="Times New Roman" w:hAnsi="Times New Roman" w:cs="Times New Roman"/>
        </w:rPr>
        <w:t>о</w:t>
      </w:r>
      <w:proofErr w:type="gramEnd"/>
      <w:r w:rsidR="00F91484" w:rsidRPr="000851E6">
        <w:rPr>
          <w:rFonts w:ascii="Times New Roman" w:hAnsi="Times New Roman" w:cs="Times New Roman"/>
        </w:rPr>
        <w:t>чная</w:t>
      </w:r>
    </w:p>
    <w:p w14:paraId="6E96B213" w14:textId="2636EDBA" w:rsidR="00C10E33" w:rsidRPr="00A317B7" w:rsidRDefault="00027A34" w:rsidP="00A317B7">
      <w:pPr>
        <w:widowControl w:val="0"/>
        <w:tabs>
          <w:tab w:val="left" w:pos="520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>Ф</w:t>
      </w:r>
      <w:r w:rsidR="00240380" w:rsidRPr="000851E6">
        <w:rPr>
          <w:rFonts w:ascii="Times New Roman" w:hAnsi="Times New Roman" w:cs="Times New Roman"/>
          <w:b/>
        </w:rPr>
        <w:t>ормы организации образовательного процесса</w:t>
      </w:r>
      <w:r w:rsidR="00F91484" w:rsidRPr="000851E6">
        <w:rPr>
          <w:rFonts w:ascii="Times New Roman" w:eastAsia="Times New Roman" w:hAnsi="Times New Roman" w:cs="Times New Roman"/>
        </w:rPr>
        <w:t xml:space="preserve"> Программа совмещает в себе две формы реализации: групповую и индивидуальную.</w:t>
      </w:r>
      <w:r w:rsidR="00F91484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Каждое</w:t>
      </w:r>
      <w:r w:rsidR="00F91484" w:rsidRPr="000851E6">
        <w:rPr>
          <w:rFonts w:ascii="Times New Roman" w:eastAsia="Times New Roman" w:hAnsi="Times New Roman" w:cs="Times New Roman"/>
          <w:spacing w:val="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занятие</w:t>
      </w:r>
      <w:r w:rsidR="00F91484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по</w:t>
      </w:r>
      <w:r w:rsidR="00F91484" w:rsidRPr="000851E6">
        <w:rPr>
          <w:rFonts w:ascii="Times New Roman" w:eastAsia="Times New Roman" w:hAnsi="Times New Roman" w:cs="Times New Roman"/>
          <w:spacing w:val="1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темам</w:t>
      </w:r>
      <w:r w:rsidR="00F91484"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программы,</w:t>
      </w:r>
      <w:r w:rsidR="00F91484" w:rsidRPr="000851E6">
        <w:rPr>
          <w:rFonts w:ascii="Times New Roman" w:eastAsia="Times New Roman" w:hAnsi="Times New Roman" w:cs="Times New Roman"/>
          <w:spacing w:val="10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как</w:t>
      </w:r>
      <w:r w:rsidR="00F91484" w:rsidRPr="000851E6">
        <w:rPr>
          <w:rFonts w:ascii="Times New Roman" w:eastAsia="Times New Roman" w:hAnsi="Times New Roman" w:cs="Times New Roman"/>
          <w:spacing w:val="5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правило,</w:t>
      </w:r>
      <w:r w:rsidR="00F91484" w:rsidRPr="000851E6">
        <w:rPr>
          <w:rFonts w:ascii="Times New Roman" w:eastAsia="Times New Roman" w:hAnsi="Times New Roman" w:cs="Times New Roman"/>
          <w:spacing w:val="5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включает</w:t>
      </w:r>
      <w:r w:rsidR="00F91484" w:rsidRPr="000851E6">
        <w:rPr>
          <w:rFonts w:ascii="Times New Roman" w:eastAsia="Times New Roman" w:hAnsi="Times New Roman" w:cs="Times New Roman"/>
          <w:spacing w:val="8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теоретическую</w:t>
      </w:r>
      <w:r w:rsidR="00F91484" w:rsidRPr="000851E6">
        <w:rPr>
          <w:rFonts w:ascii="Times New Roman" w:eastAsia="Times New Roman" w:hAnsi="Times New Roman" w:cs="Times New Roman"/>
          <w:spacing w:val="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часть</w:t>
      </w:r>
      <w:r w:rsidR="00F91484" w:rsidRPr="000851E6">
        <w:rPr>
          <w:rFonts w:ascii="Times New Roman" w:eastAsia="Times New Roman" w:hAnsi="Times New Roman" w:cs="Times New Roman"/>
          <w:spacing w:val="8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 xml:space="preserve">и </w:t>
      </w:r>
      <w:r w:rsidR="00F91484" w:rsidRPr="000851E6">
        <w:rPr>
          <w:rFonts w:ascii="Times New Roman" w:eastAsia="Times New Roman" w:hAnsi="Times New Roman" w:cs="Times New Roman"/>
          <w:spacing w:val="-57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практическое</w:t>
      </w:r>
      <w:r w:rsidR="00F91484" w:rsidRPr="000851E6">
        <w:rPr>
          <w:rFonts w:ascii="Times New Roman" w:eastAsia="Times New Roman" w:hAnsi="Times New Roman" w:cs="Times New Roman"/>
          <w:spacing w:val="5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выполнение</w:t>
      </w:r>
      <w:r w:rsidR="00F91484"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задания.</w:t>
      </w:r>
      <w:r w:rsidR="00F91484"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Основная</w:t>
      </w:r>
      <w:r w:rsidR="00F91484"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часть</w:t>
      </w:r>
      <w:r w:rsidR="00F91484" w:rsidRPr="000851E6">
        <w:rPr>
          <w:rFonts w:ascii="Times New Roman" w:eastAsia="Times New Roman" w:hAnsi="Times New Roman" w:cs="Times New Roman"/>
          <w:spacing w:val="59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материала</w:t>
      </w:r>
      <w:r w:rsidR="00F91484" w:rsidRPr="000851E6">
        <w:rPr>
          <w:rFonts w:ascii="Times New Roman" w:eastAsia="Times New Roman" w:hAnsi="Times New Roman" w:cs="Times New Roman"/>
          <w:spacing w:val="5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отводится</w:t>
      </w:r>
      <w:r w:rsidR="00F91484"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практическим</w:t>
      </w:r>
      <w:r w:rsidR="00F91484" w:rsidRPr="000851E6">
        <w:rPr>
          <w:rFonts w:ascii="Times New Roman" w:eastAsia="Times New Roman" w:hAnsi="Times New Roman" w:cs="Times New Roman"/>
          <w:spacing w:val="-57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занятиям,</w:t>
      </w:r>
      <w:r w:rsidR="00F91484" w:rsidRPr="000851E6">
        <w:rPr>
          <w:rFonts w:ascii="Times New Roman" w:eastAsia="Times New Roman" w:hAnsi="Times New Roman" w:cs="Times New Roman"/>
          <w:spacing w:val="88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которые</w:t>
      </w:r>
      <w:r w:rsidR="00F91484" w:rsidRPr="000851E6">
        <w:rPr>
          <w:rFonts w:ascii="Times New Roman" w:eastAsia="Times New Roman" w:hAnsi="Times New Roman" w:cs="Times New Roman"/>
          <w:spacing w:val="80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включают</w:t>
      </w:r>
      <w:r w:rsidR="00F91484" w:rsidRPr="000851E6">
        <w:rPr>
          <w:rFonts w:ascii="Times New Roman" w:eastAsia="Times New Roman" w:hAnsi="Times New Roman" w:cs="Times New Roman"/>
          <w:spacing w:val="8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в</w:t>
      </w:r>
      <w:r w:rsidR="00F91484" w:rsidRPr="000851E6">
        <w:rPr>
          <w:rFonts w:ascii="Times New Roman" w:eastAsia="Times New Roman" w:hAnsi="Times New Roman" w:cs="Times New Roman"/>
          <w:spacing w:val="8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себя составление схем вязания.</w:t>
      </w:r>
    </w:p>
    <w:p w14:paraId="29B9A31D" w14:textId="71FB610F" w:rsidR="00C10E33" w:rsidRPr="00A317B7" w:rsidRDefault="00027A34" w:rsidP="00A317B7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hAnsi="Times New Roman" w:cs="Times New Roman"/>
          <w:b/>
          <w:bCs/>
        </w:rPr>
        <w:t>В</w:t>
      </w:r>
      <w:r w:rsidR="00240380" w:rsidRPr="000851E6">
        <w:rPr>
          <w:rFonts w:ascii="Times New Roman" w:hAnsi="Times New Roman" w:cs="Times New Roman"/>
          <w:b/>
          <w:bCs/>
        </w:rPr>
        <w:t>иды (формы) занятий</w:t>
      </w:r>
      <w:proofErr w:type="gramStart"/>
      <w:r w:rsidR="00F91484" w:rsidRPr="000851E6">
        <w:rPr>
          <w:rFonts w:ascii="Times New Roman" w:eastAsia="Times New Roman" w:hAnsi="Times New Roman" w:cs="Times New Roman"/>
        </w:rPr>
        <w:t xml:space="preserve"> П</w:t>
      </w:r>
      <w:proofErr w:type="gramEnd"/>
      <w:r w:rsidR="00F91484" w:rsidRPr="000851E6">
        <w:rPr>
          <w:rFonts w:ascii="Times New Roman" w:eastAsia="Times New Roman" w:hAnsi="Times New Roman" w:cs="Times New Roman"/>
        </w:rPr>
        <w:t>о</w:t>
      </w:r>
      <w:r w:rsidR="00F91484" w:rsidRPr="000851E6">
        <w:rPr>
          <w:rFonts w:ascii="Times New Roman" w:eastAsia="Times New Roman" w:hAnsi="Times New Roman" w:cs="Times New Roman"/>
          <w:spacing w:val="48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программе</w:t>
      </w:r>
      <w:r w:rsidR="00F91484" w:rsidRPr="000851E6">
        <w:rPr>
          <w:rFonts w:ascii="Times New Roman" w:eastAsia="Times New Roman" w:hAnsi="Times New Roman" w:cs="Times New Roman"/>
          <w:spacing w:val="50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проводятся</w:t>
      </w:r>
      <w:r w:rsidR="00F91484" w:rsidRPr="000851E6">
        <w:rPr>
          <w:rFonts w:ascii="Times New Roman" w:eastAsia="Times New Roman" w:hAnsi="Times New Roman" w:cs="Times New Roman"/>
          <w:spacing w:val="5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следующие</w:t>
      </w:r>
      <w:r w:rsidR="00F91484" w:rsidRPr="000851E6">
        <w:rPr>
          <w:rFonts w:ascii="Times New Roman" w:eastAsia="Times New Roman" w:hAnsi="Times New Roman" w:cs="Times New Roman"/>
          <w:spacing w:val="48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виды</w:t>
      </w:r>
      <w:r w:rsidR="00F91484" w:rsidRPr="000851E6">
        <w:rPr>
          <w:rFonts w:ascii="Times New Roman" w:eastAsia="Times New Roman" w:hAnsi="Times New Roman" w:cs="Times New Roman"/>
          <w:spacing w:val="46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занятий:</w:t>
      </w:r>
      <w:r w:rsidR="00F91484" w:rsidRPr="000851E6">
        <w:rPr>
          <w:rFonts w:ascii="Times New Roman" w:eastAsia="Times New Roman" w:hAnsi="Times New Roman" w:cs="Times New Roman"/>
          <w:spacing w:val="49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беседа,</w:t>
      </w:r>
      <w:r w:rsidR="00F91484"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диспут,</w:t>
      </w:r>
      <w:r w:rsidR="00F91484" w:rsidRPr="000851E6">
        <w:rPr>
          <w:rFonts w:ascii="Times New Roman" w:eastAsia="Times New Roman" w:hAnsi="Times New Roman" w:cs="Times New Roman"/>
          <w:spacing w:val="5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защита</w:t>
      </w:r>
      <w:r w:rsidR="00F91484" w:rsidRPr="000851E6">
        <w:rPr>
          <w:rFonts w:ascii="Times New Roman" w:eastAsia="Times New Roman" w:hAnsi="Times New Roman" w:cs="Times New Roman"/>
          <w:spacing w:val="48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проектов,</w:t>
      </w:r>
      <w:r w:rsidR="00F91484" w:rsidRPr="000851E6">
        <w:rPr>
          <w:rFonts w:ascii="Times New Roman" w:eastAsia="Times New Roman" w:hAnsi="Times New Roman" w:cs="Times New Roman"/>
          <w:spacing w:val="-57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лекция,</w:t>
      </w:r>
      <w:r w:rsidR="00F91484"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«мозговой</w:t>
      </w:r>
      <w:r w:rsidR="00F91484"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штурм»,</w:t>
      </w:r>
      <w:r w:rsidR="00F91484"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открытое занятие,</w:t>
      </w:r>
      <w:r w:rsidR="00F91484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практическое занятие.</w:t>
      </w:r>
    </w:p>
    <w:p w14:paraId="0AD6A81C" w14:textId="244ACEBD" w:rsidR="00C10E33" w:rsidRPr="00A317B7" w:rsidRDefault="00027A34" w:rsidP="00A317B7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>П</w:t>
      </w:r>
      <w:r w:rsidR="00240380" w:rsidRPr="000851E6">
        <w:rPr>
          <w:rFonts w:ascii="Times New Roman" w:hAnsi="Times New Roman" w:cs="Times New Roman"/>
          <w:b/>
        </w:rPr>
        <w:t>еречень форм подведения итого</w:t>
      </w:r>
      <w:r w:rsidR="00240380" w:rsidRPr="000851E6">
        <w:rPr>
          <w:rFonts w:ascii="Times New Roman" w:hAnsi="Times New Roman" w:cs="Times New Roman"/>
          <w:b/>
          <w:bCs/>
        </w:rPr>
        <w:t>в</w:t>
      </w:r>
      <w:proofErr w:type="gramStart"/>
      <w:r w:rsidR="00F91484" w:rsidRPr="000851E6">
        <w:rPr>
          <w:rFonts w:ascii="Times New Roman" w:eastAsia="Times New Roman" w:hAnsi="Times New Roman" w:cs="Times New Roman"/>
        </w:rPr>
        <w:t xml:space="preserve"> В</w:t>
      </w:r>
      <w:proofErr w:type="gramEnd"/>
      <w:r w:rsidR="00F91484" w:rsidRPr="000851E6">
        <w:rPr>
          <w:rFonts w:ascii="Times New Roman" w:eastAsia="Times New Roman" w:hAnsi="Times New Roman" w:cs="Times New Roman"/>
        </w:rPr>
        <w:t xml:space="preserve"> конце каждой четверти проводятся персональные выставки, защиты проектов. В конце третьей четверти общешкольная выставка ДПИ</w:t>
      </w:r>
      <w:proofErr w:type="gramStart"/>
      <w:r w:rsidR="00F91484" w:rsidRPr="000851E6">
        <w:rPr>
          <w:rFonts w:ascii="Times New Roman" w:eastAsia="Times New Roman" w:hAnsi="Times New Roman" w:cs="Times New Roman"/>
        </w:rPr>
        <w:t xml:space="preserve"> .</w:t>
      </w:r>
      <w:proofErr w:type="gramEnd"/>
      <w:r w:rsidR="00F91484" w:rsidRPr="000851E6">
        <w:rPr>
          <w:rFonts w:ascii="Times New Roman" w:eastAsia="Times New Roman" w:hAnsi="Times New Roman" w:cs="Times New Roman"/>
        </w:rPr>
        <w:t xml:space="preserve"> Лучшие работы предоставляются в районный ЦДТ на весенние каникулы.</w:t>
      </w:r>
    </w:p>
    <w:p w14:paraId="464ED12F" w14:textId="5DF186F8" w:rsidR="002E2E28" w:rsidRPr="00A317B7" w:rsidRDefault="00B06901" w:rsidP="00A317B7">
      <w:pPr>
        <w:pStyle w:val="a7"/>
        <w:numPr>
          <w:ilvl w:val="1"/>
          <w:numId w:val="6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</w:rPr>
      </w:pPr>
      <w:bookmarkStart w:id="9" w:name="_Toc167991031"/>
      <w:r w:rsidRPr="000851E6">
        <w:rPr>
          <w:rFonts w:ascii="Times New Roman" w:hAnsi="Times New Roman" w:cs="Times New Roman"/>
          <w:b/>
        </w:rPr>
        <w:t>Цель и задачи программы</w:t>
      </w:r>
      <w:bookmarkEnd w:id="9"/>
    </w:p>
    <w:p w14:paraId="58BBD775" w14:textId="77777777" w:rsidR="002E2E28" w:rsidRPr="000851E6" w:rsidRDefault="002E2E28" w:rsidP="000851E6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 xml:space="preserve">Цель - </w:t>
      </w:r>
      <w:r w:rsidR="00F91484" w:rsidRPr="000851E6">
        <w:rPr>
          <w:rFonts w:ascii="Times New Roman" w:eastAsia="Times New Roman" w:hAnsi="Times New Roman" w:cs="Times New Roman"/>
        </w:rPr>
        <w:t>развитие</w:t>
      </w:r>
      <w:r w:rsidR="00F91484" w:rsidRPr="000851E6">
        <w:rPr>
          <w:rFonts w:ascii="Times New Roman" w:eastAsia="Times New Roman" w:hAnsi="Times New Roman" w:cs="Times New Roman"/>
        </w:rPr>
        <w:tab/>
        <w:t>личности  ребёнка, способного</w:t>
      </w:r>
      <w:r w:rsidR="00F91484" w:rsidRPr="000851E6">
        <w:rPr>
          <w:rFonts w:ascii="Times New Roman" w:eastAsia="Times New Roman" w:hAnsi="Times New Roman" w:cs="Times New Roman"/>
          <w:spacing w:val="-1"/>
        </w:rPr>
        <w:t xml:space="preserve">   к </w:t>
      </w:r>
      <w:r w:rsidR="00F91484" w:rsidRPr="000851E6">
        <w:rPr>
          <w:rFonts w:ascii="Times New Roman" w:eastAsia="Times New Roman" w:hAnsi="Times New Roman" w:cs="Times New Roman"/>
          <w:spacing w:val="-67"/>
        </w:rPr>
        <w:t xml:space="preserve">     </w:t>
      </w:r>
      <w:r w:rsidR="00F91484" w:rsidRPr="000851E6">
        <w:rPr>
          <w:rFonts w:ascii="Times New Roman" w:eastAsia="Times New Roman" w:hAnsi="Times New Roman" w:cs="Times New Roman"/>
        </w:rPr>
        <w:t>творческому</w:t>
      </w:r>
      <w:r w:rsidR="00F91484"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самовыражению</w:t>
      </w:r>
      <w:r w:rsidR="00F91484"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в</w:t>
      </w:r>
      <w:r w:rsidR="00F91484"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области вязания</w:t>
      </w:r>
      <w:proofErr w:type="gramStart"/>
      <w:r w:rsidR="00F91484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F91484" w:rsidRPr="000851E6">
        <w:rPr>
          <w:rFonts w:ascii="Times New Roman" w:eastAsia="Times New Roman" w:hAnsi="Times New Roman" w:cs="Times New Roman"/>
        </w:rPr>
        <w:t>.</w:t>
      </w:r>
      <w:proofErr w:type="gramEnd"/>
      <w:r w:rsidR="00F91484" w:rsidRPr="000851E6">
        <w:rPr>
          <w:rFonts w:ascii="Times New Roman" w:eastAsia="Times New Roman" w:hAnsi="Times New Roman" w:cs="Times New Roman"/>
        </w:rPr>
        <w:t xml:space="preserve">        Духовно – нравственное, художественно – эстетическое развитие личности, как носителя и хранителя русской национальной культуры и народных промыслов</w:t>
      </w:r>
    </w:p>
    <w:p w14:paraId="3945861C" w14:textId="77777777" w:rsidR="002E2E28" w:rsidRPr="000851E6" w:rsidRDefault="00843C55" w:rsidP="000851E6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0851E6">
        <w:rPr>
          <w:rFonts w:ascii="Times New Roman" w:hAnsi="Times New Roman" w:cs="Times New Roman"/>
          <w:b/>
        </w:rPr>
        <w:t xml:space="preserve">Задачи: </w:t>
      </w:r>
    </w:p>
    <w:p w14:paraId="3B36BB83" w14:textId="77777777" w:rsidR="00F91484" w:rsidRPr="000851E6" w:rsidRDefault="00240380" w:rsidP="000851E6">
      <w:pPr>
        <w:widowControl w:val="0"/>
        <w:tabs>
          <w:tab w:val="left" w:pos="9638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  <w:i/>
        </w:rPr>
      </w:pPr>
      <w:r w:rsidRPr="000851E6">
        <w:rPr>
          <w:rFonts w:ascii="Times New Roman" w:eastAsia="Times New Roman" w:hAnsi="Times New Roman" w:cs="Times New Roman"/>
          <w:b/>
        </w:rPr>
        <w:t>личностные</w:t>
      </w:r>
      <w:r w:rsidR="00F91484" w:rsidRPr="000851E6">
        <w:rPr>
          <w:rFonts w:ascii="Times New Roman" w:eastAsia="Times New Roman" w:hAnsi="Times New Roman" w:cs="Times New Roman"/>
          <w:b/>
        </w:rPr>
        <w:t>:</w:t>
      </w:r>
    </w:p>
    <w:p w14:paraId="3DC4542D" w14:textId="77777777" w:rsidR="00F91484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воспитывать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культуру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общения;</w:t>
      </w:r>
    </w:p>
    <w:p w14:paraId="2FDE160B" w14:textId="77777777" w:rsidR="00F91484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научить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оценивать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результаты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своего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творчества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давать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им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конкретные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оценки;</w:t>
      </w:r>
    </w:p>
    <w:p w14:paraId="760079B6" w14:textId="77777777" w:rsidR="00F91484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выявлять,</w:t>
      </w:r>
      <w:r w:rsidRPr="000851E6">
        <w:rPr>
          <w:rFonts w:ascii="Times New Roman" w:eastAsia="Times New Roman" w:hAnsi="Times New Roman" w:cs="Times New Roman"/>
          <w:spacing w:val="-1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развивать</w:t>
      </w:r>
      <w:r w:rsidRPr="000851E6">
        <w:rPr>
          <w:rFonts w:ascii="Times New Roman" w:eastAsia="Times New Roman" w:hAnsi="Times New Roman" w:cs="Times New Roman"/>
          <w:spacing w:val="-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1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поддерживать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талантливых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обучающихся;</w:t>
      </w:r>
    </w:p>
    <w:p w14:paraId="0B4A3388" w14:textId="77777777" w:rsidR="00F91484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воспитывать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чувство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гордости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традиции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своего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народа;</w:t>
      </w:r>
    </w:p>
    <w:p w14:paraId="38A797FD" w14:textId="77777777" w:rsidR="00F91484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научить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понимать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эмоции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других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людей,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сочувствовать,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сопереживать;</w:t>
      </w:r>
    </w:p>
    <w:p w14:paraId="107E8580" w14:textId="77777777" w:rsidR="00F91484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сформировать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наличие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мотивации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творческому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труду,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результат, 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бережному отношению к материальным ценностям;</w:t>
      </w:r>
    </w:p>
    <w:p w14:paraId="60D44901" w14:textId="77777777" w:rsidR="00F91484" w:rsidRPr="000851E6" w:rsidRDefault="00F91484" w:rsidP="000851E6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сформировать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уважительное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отношение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ремеслам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декоративн</w:t>
      </w:r>
      <w:proofErr w:type="gramStart"/>
      <w:r w:rsidRPr="000851E6">
        <w:rPr>
          <w:rFonts w:ascii="Times New Roman" w:eastAsia="Times New Roman" w:hAnsi="Times New Roman" w:cs="Times New Roman"/>
        </w:rPr>
        <w:t>о-</w:t>
      </w:r>
      <w:proofErr w:type="gramEnd"/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прикладного </w:t>
      </w:r>
      <w:r w:rsidRPr="000851E6">
        <w:rPr>
          <w:rFonts w:ascii="Times New Roman" w:eastAsia="Times New Roman" w:hAnsi="Times New Roman" w:cs="Times New Roman"/>
          <w:spacing w:val="-2"/>
        </w:rPr>
        <w:t>творчества;</w:t>
      </w:r>
    </w:p>
    <w:p w14:paraId="4B018C78" w14:textId="77777777" w:rsidR="002E2E28" w:rsidRPr="000851E6" w:rsidRDefault="00F91484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сформировать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чувство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патриотизма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истокам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русской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народной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="00F705A0" w:rsidRPr="000851E6">
        <w:rPr>
          <w:rFonts w:ascii="Times New Roman" w:eastAsia="Times New Roman" w:hAnsi="Times New Roman" w:cs="Times New Roman"/>
          <w:spacing w:val="-2"/>
        </w:rPr>
        <w:t>культуры,</w:t>
      </w:r>
    </w:p>
    <w:p w14:paraId="1576C105" w14:textId="77777777" w:rsidR="00F705A0" w:rsidRPr="000851E6" w:rsidRDefault="00240380" w:rsidP="000851E6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  <w:r w:rsidRPr="000851E6">
        <w:rPr>
          <w:rFonts w:ascii="Times New Roman" w:eastAsia="Times New Roman" w:hAnsi="Times New Roman" w:cs="Times New Roman"/>
          <w:b/>
        </w:rPr>
        <w:t>метапредметные</w:t>
      </w:r>
      <w:r w:rsidR="00F705A0" w:rsidRPr="000851E6">
        <w:rPr>
          <w:rFonts w:ascii="Times New Roman" w:eastAsia="Times New Roman" w:hAnsi="Times New Roman" w:cs="Times New Roman"/>
          <w:b/>
        </w:rPr>
        <w:t>:</w:t>
      </w:r>
    </w:p>
    <w:p w14:paraId="07D7A61A" w14:textId="77777777" w:rsidR="00F705A0" w:rsidRPr="000851E6" w:rsidRDefault="00F705A0" w:rsidP="000851E6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770BD948" w14:textId="77777777" w:rsidR="00F705A0" w:rsidRPr="000851E6" w:rsidRDefault="0024038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- научить</w:t>
      </w:r>
      <w:r w:rsidR="00F705A0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понимать</w:t>
      </w:r>
      <w:r w:rsidR="00F705A0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и</w:t>
      </w:r>
      <w:r w:rsidR="00F705A0"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принимать</w:t>
      </w:r>
      <w:r w:rsidR="00F705A0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информацию</w:t>
      </w:r>
      <w:r w:rsidR="00F705A0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из</w:t>
      </w:r>
      <w:r w:rsidR="00F705A0"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письменных</w:t>
      </w:r>
      <w:r w:rsidR="00F705A0"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и</w:t>
      </w:r>
      <w:r w:rsidR="00F705A0"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="00F705A0" w:rsidRPr="000851E6">
        <w:rPr>
          <w:rFonts w:ascii="Times New Roman" w:eastAsia="Times New Roman" w:hAnsi="Times New Roman" w:cs="Times New Roman"/>
        </w:rPr>
        <w:t>устных</w:t>
      </w:r>
      <w:r w:rsidR="00F705A0" w:rsidRPr="000851E6">
        <w:rPr>
          <w:rFonts w:ascii="Times New Roman" w:eastAsia="Times New Roman" w:hAnsi="Times New Roman" w:cs="Times New Roman"/>
          <w:spacing w:val="-2"/>
        </w:rPr>
        <w:t xml:space="preserve"> источников;</w:t>
      </w:r>
    </w:p>
    <w:p w14:paraId="1C9B94F2" w14:textId="77777777" w:rsidR="00F705A0" w:rsidRPr="000851E6" w:rsidRDefault="00F705A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lastRenderedPageBreak/>
        <w:t>- создать условия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творческого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самовыражения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обучающихся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помощью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изготовления вязаных изделий;</w:t>
      </w:r>
    </w:p>
    <w:p w14:paraId="17ADD013" w14:textId="77777777" w:rsidR="00F705A0" w:rsidRPr="000851E6" w:rsidRDefault="00F705A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научить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определять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цели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работы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видеть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ее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конечный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результат;</w:t>
      </w:r>
    </w:p>
    <w:p w14:paraId="0214194F" w14:textId="77777777" w:rsidR="00F705A0" w:rsidRPr="000851E6" w:rsidRDefault="00F705A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научить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работать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паре,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группе;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выполнять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различные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роли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(лидера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исполнителя);</w:t>
      </w:r>
    </w:p>
    <w:p w14:paraId="581BAC36" w14:textId="77777777" w:rsidR="00F705A0" w:rsidRPr="000851E6" w:rsidRDefault="00F705A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научить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воспитать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осознанное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бережное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отношение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результатам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своего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труда;</w:t>
      </w:r>
    </w:p>
    <w:p w14:paraId="38AA7C85" w14:textId="77777777" w:rsidR="00F705A0" w:rsidRPr="000851E6" w:rsidRDefault="00F705A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pacing w:val="-2"/>
        </w:rPr>
      </w:pPr>
      <w:r w:rsidRPr="000851E6">
        <w:rPr>
          <w:rFonts w:ascii="Times New Roman" w:eastAsia="Times New Roman" w:hAnsi="Times New Roman" w:cs="Times New Roman"/>
        </w:rPr>
        <w:t>- научить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участвовать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проектно-исследовательской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деятельности,</w:t>
      </w:r>
    </w:p>
    <w:p w14:paraId="7F77D02E" w14:textId="77777777" w:rsidR="001133A9" w:rsidRPr="000851E6" w:rsidRDefault="0024038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0851E6">
        <w:rPr>
          <w:rFonts w:ascii="Times New Roman" w:eastAsia="Times New Roman" w:hAnsi="Times New Roman" w:cs="Times New Roman"/>
          <w:b/>
        </w:rPr>
        <w:t>предметные</w:t>
      </w:r>
      <w:r w:rsidR="00F705A0" w:rsidRPr="000851E6">
        <w:rPr>
          <w:rFonts w:ascii="Times New Roman" w:eastAsia="Times New Roman" w:hAnsi="Times New Roman" w:cs="Times New Roman"/>
          <w:b/>
        </w:rPr>
        <w:t>:</w:t>
      </w:r>
    </w:p>
    <w:p w14:paraId="327A7B0F" w14:textId="77777777" w:rsidR="00F705A0" w:rsidRPr="000851E6" w:rsidRDefault="00F705A0" w:rsidP="000851E6">
      <w:pPr>
        <w:widowControl w:val="0"/>
        <w:tabs>
          <w:tab w:val="left" w:pos="0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</w:p>
    <w:p w14:paraId="1FCFBC27" w14:textId="77777777" w:rsidR="00F705A0" w:rsidRPr="000851E6" w:rsidRDefault="00F705A0" w:rsidP="000851E6">
      <w:pPr>
        <w:widowControl w:val="0"/>
        <w:tabs>
          <w:tab w:val="left" w:pos="4815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-углубить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расширить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знания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</w:t>
      </w:r>
      <w:r w:rsidRPr="000851E6">
        <w:rPr>
          <w:rFonts w:ascii="Times New Roman" w:eastAsia="Times New Roman" w:hAnsi="Times New Roman" w:cs="Times New Roman"/>
        </w:rPr>
        <w:tab/>
        <w:t>изготовлении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предметов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декоративно-прикладного </w:t>
      </w:r>
      <w:r w:rsidRPr="000851E6">
        <w:rPr>
          <w:rFonts w:ascii="Times New Roman" w:eastAsia="Times New Roman" w:hAnsi="Times New Roman" w:cs="Times New Roman"/>
          <w:spacing w:val="-2"/>
        </w:rPr>
        <w:t>творчества;</w:t>
      </w:r>
    </w:p>
    <w:p w14:paraId="7F71E580" w14:textId="77777777" w:rsidR="00F705A0" w:rsidRPr="000851E6" w:rsidRDefault="00F705A0" w:rsidP="000851E6">
      <w:pPr>
        <w:widowControl w:val="0"/>
        <w:tabs>
          <w:tab w:val="left" w:pos="1000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обучить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соблюдать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технику</w:t>
      </w:r>
      <w:r w:rsidRPr="000851E6">
        <w:rPr>
          <w:rFonts w:ascii="Times New Roman" w:eastAsia="Times New Roman" w:hAnsi="Times New Roman" w:cs="Times New Roman"/>
          <w:spacing w:val="-1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безопасности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разными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инструментами;</w:t>
      </w:r>
    </w:p>
    <w:p w14:paraId="4F7E6EB0" w14:textId="77777777" w:rsidR="00F705A0" w:rsidRPr="000851E6" w:rsidRDefault="00F705A0" w:rsidP="000851E6">
      <w:pPr>
        <w:widowControl w:val="0"/>
        <w:tabs>
          <w:tab w:val="left" w:pos="1000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обучить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технике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работы по схемам вязания</w:t>
      </w:r>
      <w:r w:rsidRPr="000851E6">
        <w:rPr>
          <w:rFonts w:ascii="Times New Roman" w:eastAsia="Times New Roman" w:hAnsi="Times New Roman" w:cs="Times New Roman"/>
          <w:spacing w:val="-2"/>
        </w:rPr>
        <w:t>;</w:t>
      </w:r>
    </w:p>
    <w:p w14:paraId="40693446" w14:textId="77777777" w:rsidR="00F705A0" w:rsidRPr="000851E6" w:rsidRDefault="00F705A0" w:rsidP="000851E6">
      <w:pPr>
        <w:widowControl w:val="0"/>
        <w:tabs>
          <w:tab w:val="left" w:pos="1000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-обучить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работать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крючком и спицами</w:t>
      </w:r>
      <w:r w:rsidRPr="000851E6">
        <w:rPr>
          <w:rFonts w:ascii="Times New Roman" w:eastAsia="Times New Roman" w:hAnsi="Times New Roman" w:cs="Times New Roman"/>
          <w:spacing w:val="-2"/>
        </w:rPr>
        <w:t>;</w:t>
      </w:r>
    </w:p>
    <w:p w14:paraId="1F072F35" w14:textId="77777777" w:rsidR="00F705A0" w:rsidRPr="000851E6" w:rsidRDefault="00F705A0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-обучить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основам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процесса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</w:t>
      </w:r>
      <w:r w:rsidRPr="000851E6">
        <w:rPr>
          <w:rFonts w:ascii="Times New Roman" w:eastAsia="Times New Roman" w:hAnsi="Times New Roman" w:cs="Times New Roman"/>
          <w:spacing w:val="5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изделий</w:t>
      </w:r>
      <w:r w:rsidRPr="000851E6">
        <w:rPr>
          <w:rFonts w:ascii="Times New Roman" w:eastAsia="Times New Roman" w:hAnsi="Times New Roman" w:cs="Times New Roman"/>
          <w:spacing w:val="-2"/>
        </w:rPr>
        <w:t>;</w:t>
      </w:r>
    </w:p>
    <w:p w14:paraId="71AACC8F" w14:textId="77777777" w:rsidR="00F705A0" w:rsidRPr="000851E6" w:rsidRDefault="00F705A0" w:rsidP="000851E6">
      <w:pPr>
        <w:widowControl w:val="0"/>
        <w:tabs>
          <w:tab w:val="left" w:pos="1000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обучить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ориентироваться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схемах,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выборе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ниток, спиц</w:t>
      </w:r>
      <w:proofErr w:type="gramStart"/>
      <w:r w:rsidRPr="000851E6">
        <w:rPr>
          <w:rFonts w:ascii="Times New Roman" w:eastAsia="Times New Roman" w:hAnsi="Times New Roman" w:cs="Times New Roman"/>
        </w:rPr>
        <w:t xml:space="preserve"> ,</w:t>
      </w:r>
      <w:proofErr w:type="gramEnd"/>
      <w:r w:rsidRPr="000851E6">
        <w:rPr>
          <w:rFonts w:ascii="Times New Roman" w:eastAsia="Times New Roman" w:hAnsi="Times New Roman" w:cs="Times New Roman"/>
        </w:rPr>
        <w:t xml:space="preserve"> крючков</w:t>
      </w:r>
      <w:r w:rsidRPr="000851E6">
        <w:rPr>
          <w:rFonts w:ascii="Times New Roman" w:eastAsia="Times New Roman" w:hAnsi="Times New Roman" w:cs="Times New Roman"/>
          <w:spacing w:val="-2"/>
        </w:rPr>
        <w:t>;</w:t>
      </w:r>
    </w:p>
    <w:p w14:paraId="40766EA7" w14:textId="77777777" w:rsidR="00F705A0" w:rsidRPr="000851E6" w:rsidRDefault="00F705A0" w:rsidP="000851E6">
      <w:pPr>
        <w:widowControl w:val="0"/>
        <w:tabs>
          <w:tab w:val="left" w:pos="1000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 обучить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выполнять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расчет петель по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схемам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spacing w:val="-2"/>
        </w:rPr>
        <w:t>самостоятельно;</w:t>
      </w:r>
    </w:p>
    <w:p w14:paraId="360D029F" w14:textId="15D3CDBC" w:rsidR="00F705A0" w:rsidRPr="00A317B7" w:rsidRDefault="00F705A0" w:rsidP="00A317B7">
      <w:pPr>
        <w:widowControl w:val="0"/>
        <w:tabs>
          <w:tab w:val="left" w:pos="1000"/>
          <w:tab w:val="left" w:pos="9639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u w:color="000000"/>
        </w:rPr>
      </w:pPr>
      <w:bookmarkStart w:id="10" w:name="_Toc166501583"/>
      <w:bookmarkStart w:id="11" w:name="_Toc167991032"/>
      <w:r w:rsidRPr="000851E6">
        <w:rPr>
          <w:rFonts w:ascii="Times New Roman" w:eastAsia="Times New Roman" w:hAnsi="Times New Roman" w:cs="Times New Roman"/>
        </w:rPr>
        <w:t>- обучить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технологии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 изделий.</w:t>
      </w:r>
      <w:bookmarkEnd w:id="10"/>
      <w:bookmarkEnd w:id="11"/>
    </w:p>
    <w:p w14:paraId="2C2A6BF3" w14:textId="77777777" w:rsidR="00B631FB" w:rsidRPr="000851E6" w:rsidRDefault="00B631FB" w:rsidP="000851E6">
      <w:pPr>
        <w:spacing w:after="0" w:line="240" w:lineRule="atLeast"/>
        <w:ind w:right="3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851E6">
        <w:rPr>
          <w:rFonts w:ascii="Times New Roman" w:eastAsia="Times New Roman" w:hAnsi="Times New Roman" w:cs="Times New Roman"/>
          <w:b/>
          <w:lang w:eastAsia="ru-RU"/>
        </w:rPr>
        <w:t>1.3.Содержание программы</w:t>
      </w:r>
    </w:p>
    <w:p w14:paraId="727C091D" w14:textId="77777777" w:rsidR="00B631FB" w:rsidRPr="000851E6" w:rsidRDefault="00B631FB" w:rsidP="000851E6">
      <w:pPr>
        <w:spacing w:after="0" w:line="240" w:lineRule="atLeast"/>
        <w:ind w:right="3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851E6">
        <w:rPr>
          <w:rFonts w:ascii="Times New Roman" w:eastAsia="Times New Roman" w:hAnsi="Times New Roman" w:cs="Times New Roman"/>
          <w:b/>
          <w:lang w:eastAsia="ru-RU"/>
        </w:rPr>
        <w:t>Учебный план</w:t>
      </w:r>
    </w:p>
    <w:p w14:paraId="1B769473" w14:textId="77777777" w:rsidR="00B631FB" w:rsidRPr="000851E6" w:rsidRDefault="00B631FB" w:rsidP="000851E6">
      <w:pPr>
        <w:spacing w:after="0" w:line="240" w:lineRule="atLeast"/>
        <w:ind w:right="3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851E6">
        <w:rPr>
          <w:rFonts w:ascii="Times New Roman" w:eastAsia="Times New Roman" w:hAnsi="Times New Roman" w:cs="Times New Roman"/>
          <w:b/>
          <w:lang w:eastAsia="ru-RU"/>
        </w:rPr>
        <w:t>Учебный план</w:t>
      </w:r>
    </w:p>
    <w:p w14:paraId="2F29BD72" w14:textId="77777777" w:rsidR="00B631FB" w:rsidRPr="000851E6" w:rsidRDefault="00B631FB" w:rsidP="000851E6">
      <w:pPr>
        <w:spacing w:after="0" w:line="240" w:lineRule="atLeast"/>
        <w:ind w:right="340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0851E6">
        <w:rPr>
          <w:rFonts w:ascii="Times New Roman" w:eastAsia="Times New Roman" w:hAnsi="Times New Roman" w:cs="Times New Roman"/>
          <w:b/>
          <w:u w:val="single"/>
          <w:lang w:eastAsia="ru-RU"/>
        </w:rPr>
        <w:t>кружка «Волшебный клубок»</w:t>
      </w:r>
    </w:p>
    <w:p w14:paraId="6F5584B2" w14:textId="77777777" w:rsidR="00B631FB" w:rsidRPr="000851E6" w:rsidRDefault="00B631FB" w:rsidP="000851E6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tbl>
      <w:tblPr>
        <w:tblStyle w:val="22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5813"/>
        <w:gridCol w:w="850"/>
        <w:gridCol w:w="709"/>
        <w:gridCol w:w="753"/>
        <w:gridCol w:w="1940"/>
      </w:tblGrid>
      <w:tr w:rsidR="00B631FB" w:rsidRPr="000851E6" w14:paraId="0721A5A7" w14:textId="77777777" w:rsidTr="001A5E24">
        <w:trPr>
          <w:trHeight w:val="716"/>
        </w:trPr>
        <w:tc>
          <w:tcPr>
            <w:tcW w:w="709" w:type="dxa"/>
            <w:vMerge w:val="restart"/>
          </w:tcPr>
          <w:p w14:paraId="3ED0890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№ </w:t>
            </w:r>
            <w:proofErr w:type="gramStart"/>
            <w:r w:rsidRPr="000851E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813" w:type="dxa"/>
            <w:vMerge w:val="restart"/>
          </w:tcPr>
          <w:p w14:paraId="61261F8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Название раздела,  темы</w:t>
            </w:r>
          </w:p>
        </w:tc>
        <w:tc>
          <w:tcPr>
            <w:tcW w:w="2312" w:type="dxa"/>
            <w:gridSpan w:val="3"/>
          </w:tcPr>
          <w:p w14:paraId="0E9417D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940" w:type="dxa"/>
          </w:tcPr>
          <w:p w14:paraId="62629958" w14:textId="77777777" w:rsidR="00B631FB" w:rsidRPr="000851E6" w:rsidRDefault="00B631FB" w:rsidP="000851E6">
            <w:pPr>
              <w:spacing w:line="240" w:lineRule="atLeast"/>
              <w:ind w:left="428" w:right="380" w:firstLine="4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Форма контроля,</w:t>
            </w:r>
          </w:p>
          <w:p w14:paraId="7BA1BEC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аттестации</w:t>
            </w:r>
            <w:r w:rsidRPr="000851E6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</w:p>
        </w:tc>
      </w:tr>
      <w:tr w:rsidR="00B631FB" w:rsidRPr="000851E6" w14:paraId="71AD586F" w14:textId="77777777" w:rsidTr="001A5E24">
        <w:tc>
          <w:tcPr>
            <w:tcW w:w="709" w:type="dxa"/>
            <w:vMerge/>
          </w:tcPr>
          <w:p w14:paraId="30DCAFC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5813" w:type="dxa"/>
            <w:vMerge/>
          </w:tcPr>
          <w:p w14:paraId="1D50B41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850" w:type="dxa"/>
          </w:tcPr>
          <w:p w14:paraId="3C19E32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теория</w:t>
            </w:r>
          </w:p>
        </w:tc>
        <w:tc>
          <w:tcPr>
            <w:tcW w:w="709" w:type="dxa"/>
          </w:tcPr>
          <w:p w14:paraId="482BE7E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proofErr w:type="spellStart"/>
            <w:proofErr w:type="gramStart"/>
            <w:r w:rsidRPr="000851E6">
              <w:rPr>
                <w:rFonts w:ascii="Times New Roman" w:eastAsia="Times New Roman" w:hAnsi="Times New Roman" w:cs="Times New Roman"/>
                <w:b/>
              </w:rPr>
              <w:t>практи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ка</w:t>
            </w:r>
            <w:proofErr w:type="gramEnd"/>
          </w:p>
        </w:tc>
        <w:tc>
          <w:tcPr>
            <w:tcW w:w="753" w:type="dxa"/>
          </w:tcPr>
          <w:p w14:paraId="576C13C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всего</w:t>
            </w:r>
            <w:r w:rsidRPr="000851E6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часов</w:t>
            </w:r>
          </w:p>
        </w:tc>
        <w:tc>
          <w:tcPr>
            <w:tcW w:w="1940" w:type="dxa"/>
          </w:tcPr>
          <w:p w14:paraId="683FC67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</w:tr>
      <w:tr w:rsidR="00B631FB" w:rsidRPr="000851E6" w14:paraId="285C6622" w14:textId="77777777" w:rsidTr="001A5E24">
        <w:tc>
          <w:tcPr>
            <w:tcW w:w="709" w:type="dxa"/>
          </w:tcPr>
          <w:p w14:paraId="222683A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813" w:type="dxa"/>
          </w:tcPr>
          <w:p w14:paraId="3A96464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Вводное</w:t>
            </w:r>
            <w:r w:rsidRPr="000851E6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занятие</w:t>
            </w:r>
          </w:p>
        </w:tc>
        <w:tc>
          <w:tcPr>
            <w:tcW w:w="850" w:type="dxa"/>
          </w:tcPr>
          <w:p w14:paraId="321422F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498DFE2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w w:val="99"/>
              </w:rPr>
            </w:pPr>
          </w:p>
        </w:tc>
        <w:tc>
          <w:tcPr>
            <w:tcW w:w="753" w:type="dxa"/>
          </w:tcPr>
          <w:p w14:paraId="675CD0C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40" w:type="dxa"/>
          </w:tcPr>
          <w:p w14:paraId="6EC2204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</w:tr>
      <w:tr w:rsidR="00B631FB" w:rsidRPr="000851E6" w14:paraId="1B2E8810" w14:textId="77777777" w:rsidTr="001A5E24">
        <w:tc>
          <w:tcPr>
            <w:tcW w:w="709" w:type="dxa"/>
          </w:tcPr>
          <w:p w14:paraId="7BC6FE6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813" w:type="dxa"/>
          </w:tcPr>
          <w:p w14:paraId="1C1A2C94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Введение в курс.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Ознакомление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планом работы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кружка,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техникой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 </w:t>
            </w:r>
            <w:r w:rsidRPr="000851E6">
              <w:rPr>
                <w:rFonts w:ascii="Times New Roman" w:eastAsia="Times New Roman" w:hAnsi="Times New Roman" w:cs="Times New Roman"/>
              </w:rPr>
              <w:t>безопасности.</w:t>
            </w:r>
          </w:p>
        </w:tc>
        <w:tc>
          <w:tcPr>
            <w:tcW w:w="850" w:type="dxa"/>
          </w:tcPr>
          <w:p w14:paraId="332CF31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14:paraId="5E77BF6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32F7D0A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680B790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</w:t>
            </w:r>
          </w:p>
        </w:tc>
      </w:tr>
      <w:tr w:rsidR="00B631FB" w:rsidRPr="000851E6" w14:paraId="61644807" w14:textId="77777777" w:rsidTr="001A5E24">
        <w:tc>
          <w:tcPr>
            <w:tcW w:w="709" w:type="dxa"/>
          </w:tcPr>
          <w:p w14:paraId="6326A01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5813" w:type="dxa"/>
          </w:tcPr>
          <w:p w14:paraId="5BD8306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Основы</w:t>
            </w:r>
            <w:r w:rsidRPr="000851E6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материаловедения.</w:t>
            </w:r>
          </w:p>
        </w:tc>
        <w:tc>
          <w:tcPr>
            <w:tcW w:w="850" w:type="dxa"/>
          </w:tcPr>
          <w:p w14:paraId="0FC5B30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09" w:type="dxa"/>
          </w:tcPr>
          <w:p w14:paraId="2E72556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53" w:type="dxa"/>
          </w:tcPr>
          <w:p w14:paraId="734266C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556D690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</w:tr>
      <w:tr w:rsidR="00B631FB" w:rsidRPr="000851E6" w14:paraId="6357EF7A" w14:textId="77777777" w:rsidTr="001A5E24">
        <w:tc>
          <w:tcPr>
            <w:tcW w:w="709" w:type="dxa"/>
          </w:tcPr>
          <w:p w14:paraId="5F2C1DB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813" w:type="dxa"/>
          </w:tcPr>
          <w:p w14:paraId="3A7DDCC3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38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Сведения 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свойствах ниток, прим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няемых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 xml:space="preserve"> для вязания. Виды 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волокон (натуральные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химические).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Виды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применение</w:t>
            </w:r>
            <w:r w:rsidRPr="000851E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химических волокон.</w:t>
            </w:r>
          </w:p>
        </w:tc>
        <w:tc>
          <w:tcPr>
            <w:tcW w:w="850" w:type="dxa"/>
          </w:tcPr>
          <w:p w14:paraId="098AFD6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14:paraId="34284D1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0921F15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7634D18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Тест</w:t>
            </w:r>
          </w:p>
        </w:tc>
      </w:tr>
      <w:tr w:rsidR="00B631FB" w:rsidRPr="000851E6" w14:paraId="35FC866A" w14:textId="77777777" w:rsidTr="001A5E24">
        <w:tc>
          <w:tcPr>
            <w:tcW w:w="709" w:type="dxa"/>
          </w:tcPr>
          <w:p w14:paraId="3F8B12D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5813" w:type="dxa"/>
          </w:tcPr>
          <w:p w14:paraId="555E445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 xml:space="preserve">Основы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b/>
              </w:rPr>
              <w:t>цветоведения</w:t>
            </w:r>
            <w:proofErr w:type="spellEnd"/>
          </w:p>
        </w:tc>
        <w:tc>
          <w:tcPr>
            <w:tcW w:w="850" w:type="dxa"/>
          </w:tcPr>
          <w:p w14:paraId="1C711BC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3A431DB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3BD71A4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0" w:type="dxa"/>
          </w:tcPr>
          <w:p w14:paraId="461886E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</w:tr>
      <w:tr w:rsidR="00B631FB" w:rsidRPr="000851E6" w14:paraId="040A2AA3" w14:textId="77777777" w:rsidTr="001A5E24">
        <w:tc>
          <w:tcPr>
            <w:tcW w:w="709" w:type="dxa"/>
          </w:tcPr>
          <w:p w14:paraId="33BD6E5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813" w:type="dxa"/>
          </w:tcPr>
          <w:p w14:paraId="053E0327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76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Понятие о цвете.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Цветовой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спектр.</w:t>
            </w:r>
          </w:p>
          <w:p w14:paraId="370BADF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Колориметрический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круг.</w:t>
            </w:r>
          </w:p>
        </w:tc>
        <w:tc>
          <w:tcPr>
            <w:tcW w:w="850" w:type="dxa"/>
          </w:tcPr>
          <w:p w14:paraId="561D721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42AE86E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3C7A9F7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4743832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Лекция</w:t>
            </w:r>
          </w:p>
        </w:tc>
      </w:tr>
      <w:tr w:rsidR="00B631FB" w:rsidRPr="000851E6" w14:paraId="66D5EF72" w14:textId="77777777" w:rsidTr="001A5E24">
        <w:trPr>
          <w:trHeight w:val="850"/>
        </w:trPr>
        <w:tc>
          <w:tcPr>
            <w:tcW w:w="709" w:type="dxa"/>
          </w:tcPr>
          <w:p w14:paraId="151251A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5813" w:type="dxa"/>
          </w:tcPr>
          <w:p w14:paraId="42BFD1AB" w14:textId="7FC529F5" w:rsidR="00B631FB" w:rsidRPr="00A317B7" w:rsidRDefault="00B631FB" w:rsidP="00A317B7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2. Основные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дополнительные цвета.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Символическое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 xml:space="preserve">значение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цвета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.О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пределение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наиболее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удачных</w:t>
            </w:r>
            <w:r w:rsidRPr="000851E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цветовых</w:t>
            </w:r>
            <w:r w:rsidR="00A317B7">
              <w:rPr>
                <w:rFonts w:ascii="Times New Roman" w:eastAsia="Times New Roman" w:hAnsi="Times New Roman" w:cs="Times New Roman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сочетаний.</w:t>
            </w:r>
          </w:p>
        </w:tc>
        <w:tc>
          <w:tcPr>
            <w:tcW w:w="850" w:type="dxa"/>
          </w:tcPr>
          <w:p w14:paraId="53DB532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2012DF2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0F08CEE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5FF5B8D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  <w:p w14:paraId="70C23E1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Анализ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работы.</w:t>
            </w:r>
          </w:p>
        </w:tc>
      </w:tr>
      <w:tr w:rsidR="00B631FB" w:rsidRPr="000851E6" w14:paraId="303BD80D" w14:textId="77777777" w:rsidTr="001A5E24">
        <w:tc>
          <w:tcPr>
            <w:tcW w:w="709" w:type="dxa"/>
          </w:tcPr>
          <w:p w14:paraId="384FCDA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5813" w:type="dxa"/>
          </w:tcPr>
          <w:p w14:paraId="6890F5A0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Простые</w:t>
            </w:r>
            <w:r w:rsidRPr="000851E6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приёмы</w:t>
            </w:r>
            <w:r w:rsidRPr="000851E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работы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</w:p>
          <w:p w14:paraId="1C2BEE4B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пряжей</w:t>
            </w:r>
          </w:p>
        </w:tc>
        <w:tc>
          <w:tcPr>
            <w:tcW w:w="850" w:type="dxa"/>
          </w:tcPr>
          <w:p w14:paraId="5C616DB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20B9ECD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53" w:type="dxa"/>
          </w:tcPr>
          <w:p w14:paraId="17C040F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4588E81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70406FCD" w14:textId="77777777" w:rsidTr="001A5E24">
        <w:tc>
          <w:tcPr>
            <w:tcW w:w="709" w:type="dxa"/>
          </w:tcPr>
          <w:p w14:paraId="02DC389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5813" w:type="dxa"/>
          </w:tcPr>
          <w:p w14:paraId="55732EAD" w14:textId="77777777" w:rsidR="00B631FB" w:rsidRPr="000851E6" w:rsidRDefault="00B631FB" w:rsidP="000851E6">
            <w:pPr>
              <w:spacing w:line="240" w:lineRule="atLeast"/>
              <w:ind w:left="110" w:right="47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Тема 1. Сведения о витом 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шнуре, кистях, помпоне.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Сведения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применяемых</w:t>
            </w:r>
            <w:proofErr w:type="gramEnd"/>
          </w:p>
          <w:p w14:paraId="3ED2836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нитках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14:paraId="2D0908F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4EAA158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6E0859B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5166CFD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200F4DF9" w14:textId="77777777" w:rsidTr="001A5E24">
        <w:trPr>
          <w:trHeight w:val="657"/>
        </w:trPr>
        <w:tc>
          <w:tcPr>
            <w:tcW w:w="709" w:type="dxa"/>
          </w:tcPr>
          <w:p w14:paraId="730DFF9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4.2</w:t>
            </w:r>
          </w:p>
          <w:p w14:paraId="7B13F27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13" w:type="dxa"/>
          </w:tcPr>
          <w:p w14:paraId="474A9820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2.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шнура,</w:t>
            </w:r>
          </w:p>
          <w:p w14:paraId="13BAE110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кисти,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помпона.</w:t>
            </w:r>
          </w:p>
          <w:p w14:paraId="050A2510" w14:textId="5737D9CA" w:rsidR="00B631FB" w:rsidRPr="000851E6" w:rsidRDefault="00B631FB" w:rsidP="00A317B7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  <w:r w:rsidR="00A317B7">
              <w:rPr>
                <w:rFonts w:ascii="Times New Roman" w:eastAsia="Times New Roman" w:hAnsi="Times New Roman" w:cs="Times New Roman"/>
              </w:rPr>
              <w:t xml:space="preserve">  </w:t>
            </w:r>
            <w:r w:rsidRPr="000851E6">
              <w:rPr>
                <w:rFonts w:ascii="Times New Roman" w:eastAsia="Times New Roman" w:hAnsi="Times New Roman" w:cs="Times New Roman"/>
              </w:rPr>
              <w:t>шнуров.</w:t>
            </w:r>
          </w:p>
        </w:tc>
        <w:tc>
          <w:tcPr>
            <w:tcW w:w="850" w:type="dxa"/>
          </w:tcPr>
          <w:p w14:paraId="713C90A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3B865F9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2D0CEBC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63BD4026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6E52E75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  <w:p w14:paraId="7D82DAC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631FB" w:rsidRPr="000851E6" w14:paraId="1A85D907" w14:textId="77777777" w:rsidTr="001A5E24">
        <w:trPr>
          <w:trHeight w:val="714"/>
        </w:trPr>
        <w:tc>
          <w:tcPr>
            <w:tcW w:w="709" w:type="dxa"/>
          </w:tcPr>
          <w:p w14:paraId="062F08E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4.3</w:t>
            </w:r>
          </w:p>
          <w:p w14:paraId="557619C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13" w:type="dxa"/>
          </w:tcPr>
          <w:p w14:paraId="2EC8C609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4.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кистей.</w:t>
            </w:r>
          </w:p>
          <w:p w14:paraId="676204B5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</w:p>
          <w:p w14:paraId="365B91DC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помпонов.</w:t>
            </w:r>
          </w:p>
        </w:tc>
        <w:tc>
          <w:tcPr>
            <w:tcW w:w="850" w:type="dxa"/>
          </w:tcPr>
          <w:p w14:paraId="71F7734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3D0F044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0424C1C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112AFE42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3968F35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  <w:p w14:paraId="0A4BD70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124CC136" w14:textId="77777777" w:rsidTr="001A5E24">
        <w:tc>
          <w:tcPr>
            <w:tcW w:w="709" w:type="dxa"/>
          </w:tcPr>
          <w:p w14:paraId="1BE3AA1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5813" w:type="dxa"/>
          </w:tcPr>
          <w:p w14:paraId="08006E27" w14:textId="77777777" w:rsidR="00B631FB" w:rsidRPr="000851E6" w:rsidRDefault="00B631FB" w:rsidP="000851E6">
            <w:pPr>
              <w:spacing w:line="240" w:lineRule="atLeast"/>
              <w:ind w:left="110" w:right="65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6. Разноцветные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украшения.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Сувениры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138E7A14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игрушки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помпонов.</w:t>
            </w:r>
          </w:p>
        </w:tc>
        <w:tc>
          <w:tcPr>
            <w:tcW w:w="850" w:type="dxa"/>
          </w:tcPr>
          <w:p w14:paraId="5BEE15A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57C2617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5722075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4F80912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Анализ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работы.</w:t>
            </w:r>
          </w:p>
        </w:tc>
      </w:tr>
      <w:tr w:rsidR="00B631FB" w:rsidRPr="000851E6" w14:paraId="1254C275" w14:textId="77777777" w:rsidTr="001A5E24">
        <w:tc>
          <w:tcPr>
            <w:tcW w:w="709" w:type="dxa"/>
          </w:tcPr>
          <w:p w14:paraId="259CF1C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5813" w:type="dxa"/>
          </w:tcPr>
          <w:p w14:paraId="10F381B6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Основные</w:t>
            </w:r>
            <w:r w:rsidRPr="000851E6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приемы</w:t>
            </w:r>
            <w:r w:rsidRPr="000851E6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вязания</w:t>
            </w:r>
          </w:p>
          <w:p w14:paraId="68C3DB9C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крючком</w:t>
            </w:r>
          </w:p>
        </w:tc>
        <w:tc>
          <w:tcPr>
            <w:tcW w:w="850" w:type="dxa"/>
          </w:tcPr>
          <w:p w14:paraId="3CCCEE3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1CDBF8E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53" w:type="dxa"/>
          </w:tcPr>
          <w:p w14:paraId="3DE82A2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0EA6068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6D6EBB94" w14:textId="77777777" w:rsidTr="001A5E24">
        <w:tc>
          <w:tcPr>
            <w:tcW w:w="709" w:type="dxa"/>
          </w:tcPr>
          <w:p w14:paraId="58B4C77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5.1</w:t>
            </w:r>
          </w:p>
        </w:tc>
        <w:tc>
          <w:tcPr>
            <w:tcW w:w="5813" w:type="dxa"/>
          </w:tcPr>
          <w:p w14:paraId="2A53F1B9" w14:textId="77777777" w:rsidR="00B631FB" w:rsidRPr="000851E6" w:rsidRDefault="00B631FB" w:rsidP="000851E6">
            <w:pPr>
              <w:spacing w:line="240" w:lineRule="atLeast"/>
              <w:ind w:left="110" w:right="12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Общие сведения 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крючком.</w:t>
            </w:r>
            <w:r w:rsidRPr="000851E6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Сведения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 крючке, о пряже. Условные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обозначения.</w:t>
            </w:r>
          </w:p>
          <w:p w14:paraId="716D1E78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Понятие «раппорт». Правила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чтения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схем.</w:t>
            </w:r>
          </w:p>
        </w:tc>
        <w:tc>
          <w:tcPr>
            <w:tcW w:w="850" w:type="dxa"/>
          </w:tcPr>
          <w:p w14:paraId="0236E0C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0E58E2A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02FC877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CE522A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429C44A1" w14:textId="77777777" w:rsidTr="001A5E24">
        <w:trPr>
          <w:trHeight w:val="1010"/>
        </w:trPr>
        <w:tc>
          <w:tcPr>
            <w:tcW w:w="709" w:type="dxa"/>
          </w:tcPr>
          <w:p w14:paraId="4C1F10F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5.2</w:t>
            </w:r>
          </w:p>
          <w:p w14:paraId="5EDB3C8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13" w:type="dxa"/>
          </w:tcPr>
          <w:p w14:paraId="1BAE14F6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</w:p>
          <w:p w14:paraId="0066D5E5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начальной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петли.</w:t>
            </w:r>
          </w:p>
          <w:p w14:paraId="1EB6ECF1" w14:textId="00957BC9" w:rsidR="00B631FB" w:rsidRPr="000851E6" w:rsidRDefault="00B631FB" w:rsidP="00A317B7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  <w:r w:rsidR="00A317B7">
              <w:rPr>
                <w:rFonts w:ascii="Times New Roman" w:eastAsia="Times New Roman" w:hAnsi="Times New Roman" w:cs="Times New Roman"/>
              </w:rPr>
              <w:t xml:space="preserve">  </w:t>
            </w:r>
            <w:r w:rsidRPr="000851E6">
              <w:rPr>
                <w:rFonts w:ascii="Times New Roman" w:eastAsia="Times New Roman" w:hAnsi="Times New Roman" w:cs="Times New Roman"/>
              </w:rPr>
              <w:t>воздушной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петли.</w:t>
            </w:r>
          </w:p>
          <w:p w14:paraId="79DE1F65" w14:textId="68A83218" w:rsidR="00B631FB" w:rsidRPr="000851E6" w:rsidRDefault="00B631FB" w:rsidP="00A317B7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  <w:r w:rsidR="00A317B7">
              <w:rPr>
                <w:rFonts w:ascii="Times New Roman" w:eastAsia="Times New Roman" w:hAnsi="Times New Roman" w:cs="Times New Roman"/>
              </w:rPr>
              <w:t xml:space="preserve">  </w:t>
            </w:r>
            <w:r w:rsidRPr="000851E6">
              <w:rPr>
                <w:rFonts w:ascii="Times New Roman" w:eastAsia="Times New Roman" w:hAnsi="Times New Roman" w:cs="Times New Roman"/>
              </w:rPr>
              <w:t>поглупели.</w:t>
            </w:r>
          </w:p>
        </w:tc>
        <w:tc>
          <w:tcPr>
            <w:tcW w:w="850" w:type="dxa"/>
          </w:tcPr>
          <w:p w14:paraId="596752C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6BDFD4D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04F5248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4B883D84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44ACDA4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  <w:p w14:paraId="363FA4A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0E4CA482" w14:textId="77777777" w:rsidTr="001A5E24">
        <w:tc>
          <w:tcPr>
            <w:tcW w:w="709" w:type="dxa"/>
          </w:tcPr>
          <w:p w14:paraId="0001A38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5813" w:type="dxa"/>
          </w:tcPr>
          <w:p w14:paraId="59EBB0C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5.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 xml:space="preserve">без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14:paraId="41EAE09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6AB633E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6AF2103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6364EC03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31BF2DC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5F76ED79" w14:textId="77777777" w:rsidTr="001A5E24">
        <w:tc>
          <w:tcPr>
            <w:tcW w:w="709" w:type="dxa"/>
          </w:tcPr>
          <w:p w14:paraId="2D4FC7F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5813" w:type="dxa"/>
          </w:tcPr>
          <w:p w14:paraId="68B67C02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6.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Полустолбик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</w:p>
          <w:p w14:paraId="3BC0448D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14:paraId="5A12974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1643937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397DB11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5FFD6A3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62D9FAC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6B0774A1" w14:textId="77777777" w:rsidTr="001A5E24">
        <w:tc>
          <w:tcPr>
            <w:tcW w:w="709" w:type="dxa"/>
          </w:tcPr>
          <w:p w14:paraId="70812FD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5813" w:type="dxa"/>
          </w:tcPr>
          <w:p w14:paraId="27155919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7.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Полустолбик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</w:p>
          <w:p w14:paraId="7907CFA6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14:paraId="3BB5FCA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4FAA7B7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5A506F0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5AC07313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240B92B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38A1B4A9" w14:textId="77777777" w:rsidTr="001A5E24">
        <w:tc>
          <w:tcPr>
            <w:tcW w:w="709" w:type="dxa"/>
          </w:tcPr>
          <w:p w14:paraId="181226A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5813" w:type="dxa"/>
          </w:tcPr>
          <w:p w14:paraId="0B615FFC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8.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  <w:p w14:paraId="31AC0A6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30190D8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4C28DFA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57186A1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5EAC1568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0ABE111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3306A53E" w14:textId="77777777" w:rsidTr="001A5E24">
        <w:tc>
          <w:tcPr>
            <w:tcW w:w="709" w:type="dxa"/>
          </w:tcPr>
          <w:p w14:paraId="2E9C780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5813" w:type="dxa"/>
          </w:tcPr>
          <w:p w14:paraId="43B6A7EC" w14:textId="77777777" w:rsidR="00B631FB" w:rsidRPr="000851E6" w:rsidRDefault="00B631FB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9. Вязание образцов.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Цветок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столбиков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  <w:p w14:paraId="5154E5B8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 без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</w:p>
        </w:tc>
        <w:tc>
          <w:tcPr>
            <w:tcW w:w="850" w:type="dxa"/>
          </w:tcPr>
          <w:p w14:paraId="40FDADA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5EFB58B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6B86A8F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80DC33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Анализ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работы.</w:t>
            </w:r>
          </w:p>
        </w:tc>
      </w:tr>
      <w:tr w:rsidR="00B631FB" w:rsidRPr="000851E6" w14:paraId="4A134025" w14:textId="77777777" w:rsidTr="001A5E24">
        <w:tc>
          <w:tcPr>
            <w:tcW w:w="709" w:type="dxa"/>
          </w:tcPr>
          <w:p w14:paraId="20FDFEF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6.</w:t>
            </w:r>
          </w:p>
        </w:tc>
        <w:tc>
          <w:tcPr>
            <w:tcW w:w="5813" w:type="dxa"/>
          </w:tcPr>
          <w:p w14:paraId="4B2AE920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Сувениры.</w:t>
            </w:r>
          </w:p>
        </w:tc>
        <w:tc>
          <w:tcPr>
            <w:tcW w:w="850" w:type="dxa"/>
          </w:tcPr>
          <w:p w14:paraId="483E4E9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1959A1C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1EA09F4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0" w:type="dxa"/>
          </w:tcPr>
          <w:p w14:paraId="130BE31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1DBDC4C4" w14:textId="77777777" w:rsidTr="001A5E24">
        <w:tc>
          <w:tcPr>
            <w:tcW w:w="709" w:type="dxa"/>
          </w:tcPr>
          <w:p w14:paraId="5F90A90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5813" w:type="dxa"/>
          </w:tcPr>
          <w:p w14:paraId="4BB1465D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1.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История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сувенира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6AE528F0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его назначение. Подбор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крючка и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ниток.</w:t>
            </w:r>
          </w:p>
        </w:tc>
        <w:tc>
          <w:tcPr>
            <w:tcW w:w="850" w:type="dxa"/>
          </w:tcPr>
          <w:p w14:paraId="7460602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3055471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5294A9C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C42E7A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задание</w:t>
            </w:r>
          </w:p>
        </w:tc>
      </w:tr>
      <w:tr w:rsidR="00B631FB" w:rsidRPr="000851E6" w14:paraId="33A6A761" w14:textId="77777777" w:rsidTr="001A5E24">
        <w:tc>
          <w:tcPr>
            <w:tcW w:w="709" w:type="dxa"/>
          </w:tcPr>
          <w:p w14:paraId="1432578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5813" w:type="dxa"/>
          </w:tcPr>
          <w:p w14:paraId="6A5515C8" w14:textId="77777777" w:rsidR="00B631FB" w:rsidRPr="000851E6" w:rsidRDefault="00B631FB" w:rsidP="000851E6">
            <w:pPr>
              <w:spacing w:line="240" w:lineRule="atLeast"/>
              <w:ind w:left="110" w:right="85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2. Вязание по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словесному</w:t>
            </w:r>
            <w:r w:rsidRPr="000851E6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описанию</w:t>
            </w:r>
          </w:p>
          <w:p w14:paraId="5D3192E4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футляра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для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очков.</w:t>
            </w:r>
          </w:p>
        </w:tc>
        <w:tc>
          <w:tcPr>
            <w:tcW w:w="850" w:type="dxa"/>
          </w:tcPr>
          <w:p w14:paraId="51DD0A9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27ED4EC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55F3FA0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0BCC31F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Анализ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работы.</w:t>
            </w:r>
          </w:p>
        </w:tc>
      </w:tr>
      <w:tr w:rsidR="00B631FB" w:rsidRPr="000851E6" w14:paraId="4444E445" w14:textId="77777777" w:rsidTr="001A5E24">
        <w:tc>
          <w:tcPr>
            <w:tcW w:w="709" w:type="dxa"/>
          </w:tcPr>
          <w:p w14:paraId="1B70005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5813" w:type="dxa"/>
          </w:tcPr>
          <w:p w14:paraId="32CADE9B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3.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Подбор крючка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2BCAAC96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ниток для изготовления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закладки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книгу.</w:t>
            </w:r>
          </w:p>
        </w:tc>
        <w:tc>
          <w:tcPr>
            <w:tcW w:w="850" w:type="dxa"/>
          </w:tcPr>
          <w:p w14:paraId="194BCCE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0BFFE48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72EDD9A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9C34BE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анализ.</w:t>
            </w:r>
          </w:p>
        </w:tc>
      </w:tr>
      <w:tr w:rsidR="00B631FB" w:rsidRPr="000851E6" w14:paraId="7C7DDA73" w14:textId="77777777" w:rsidTr="001A5E24">
        <w:tc>
          <w:tcPr>
            <w:tcW w:w="709" w:type="dxa"/>
          </w:tcPr>
          <w:p w14:paraId="21F5F9B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5813" w:type="dxa"/>
          </w:tcPr>
          <w:p w14:paraId="747ABD38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4.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Выполнения</w:t>
            </w:r>
          </w:p>
          <w:p w14:paraId="23BA0D53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закладки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книгу.</w:t>
            </w:r>
          </w:p>
        </w:tc>
        <w:tc>
          <w:tcPr>
            <w:tcW w:w="850" w:type="dxa"/>
          </w:tcPr>
          <w:p w14:paraId="339DE5E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4B8A4E2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13E3EEB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A4A2BE4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7A8286E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анализ.</w:t>
            </w:r>
          </w:p>
        </w:tc>
      </w:tr>
      <w:tr w:rsidR="00B631FB" w:rsidRPr="000851E6" w14:paraId="271270E6" w14:textId="77777777" w:rsidTr="001A5E24">
        <w:tc>
          <w:tcPr>
            <w:tcW w:w="709" w:type="dxa"/>
          </w:tcPr>
          <w:p w14:paraId="0332774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7.</w:t>
            </w:r>
          </w:p>
        </w:tc>
        <w:tc>
          <w:tcPr>
            <w:tcW w:w="5813" w:type="dxa"/>
          </w:tcPr>
          <w:p w14:paraId="421677E5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Прибавление и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убавление</w:t>
            </w:r>
          </w:p>
          <w:p w14:paraId="73026043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петель.</w:t>
            </w:r>
          </w:p>
        </w:tc>
        <w:tc>
          <w:tcPr>
            <w:tcW w:w="850" w:type="dxa"/>
          </w:tcPr>
          <w:p w14:paraId="3D33D38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08472FE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53" w:type="dxa"/>
          </w:tcPr>
          <w:p w14:paraId="2E04569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777A3A1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40D65825" w14:textId="77777777" w:rsidTr="001A5E24">
        <w:tc>
          <w:tcPr>
            <w:tcW w:w="709" w:type="dxa"/>
          </w:tcPr>
          <w:p w14:paraId="0981EF6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5813" w:type="dxa"/>
          </w:tcPr>
          <w:p w14:paraId="58CA7066" w14:textId="77777777" w:rsidR="00B631FB" w:rsidRPr="000851E6" w:rsidRDefault="00B631FB" w:rsidP="000851E6">
            <w:pPr>
              <w:spacing w:line="240" w:lineRule="atLeast"/>
              <w:ind w:left="110" w:right="42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Прибавления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убавления петель при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столбиками</w:t>
            </w:r>
          </w:p>
          <w:p w14:paraId="6946F06A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14:paraId="6181F9E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525D2C9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5B84B1F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0CAC160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Наблюдение.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Контрольные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вопросы.</w:t>
            </w:r>
          </w:p>
        </w:tc>
      </w:tr>
      <w:tr w:rsidR="00B631FB" w:rsidRPr="000851E6" w14:paraId="14B4A117" w14:textId="77777777" w:rsidTr="001A5E24">
        <w:tc>
          <w:tcPr>
            <w:tcW w:w="709" w:type="dxa"/>
          </w:tcPr>
          <w:p w14:paraId="7A006D7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5813" w:type="dxa"/>
          </w:tcPr>
          <w:p w14:paraId="7D7448E4" w14:textId="77777777" w:rsidR="00B631FB" w:rsidRPr="000851E6" w:rsidRDefault="00B631FB" w:rsidP="000851E6">
            <w:pPr>
              <w:spacing w:line="240" w:lineRule="atLeast"/>
              <w:ind w:left="110" w:right="10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2. Прибавления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убавления петель при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столбиками</w:t>
            </w:r>
          </w:p>
          <w:p w14:paraId="711D4AE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14:paraId="0BD0B9A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616DD9E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4E4D8E9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10652E7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Наблюдение.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Контрольные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вопросы.</w:t>
            </w:r>
          </w:p>
        </w:tc>
      </w:tr>
      <w:tr w:rsidR="00B631FB" w:rsidRPr="000851E6" w14:paraId="457F0E9E" w14:textId="77777777" w:rsidTr="001A5E24">
        <w:tc>
          <w:tcPr>
            <w:tcW w:w="709" w:type="dxa"/>
          </w:tcPr>
          <w:p w14:paraId="7094AD9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8.</w:t>
            </w:r>
          </w:p>
        </w:tc>
        <w:tc>
          <w:tcPr>
            <w:tcW w:w="5813" w:type="dxa"/>
          </w:tcPr>
          <w:p w14:paraId="12D5846E" w14:textId="77777777" w:rsidR="00B631FB" w:rsidRPr="000851E6" w:rsidRDefault="00B631FB" w:rsidP="000851E6">
            <w:pPr>
              <w:spacing w:line="240" w:lineRule="atLeast"/>
              <w:ind w:left="110" w:right="957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Вязание полотна</w:t>
            </w:r>
            <w:r w:rsidRPr="000851E6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квадратной</w:t>
            </w:r>
            <w:r w:rsidRPr="000851E6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формы.</w:t>
            </w:r>
          </w:p>
          <w:p w14:paraId="24463785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Изготовление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прихватки</w:t>
            </w:r>
          </w:p>
        </w:tc>
        <w:tc>
          <w:tcPr>
            <w:tcW w:w="850" w:type="dxa"/>
          </w:tcPr>
          <w:p w14:paraId="34CCAEB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2B56EA8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53" w:type="dxa"/>
          </w:tcPr>
          <w:p w14:paraId="406F632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0C3AC40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7A561DCB" w14:textId="77777777" w:rsidTr="001A5E24">
        <w:tc>
          <w:tcPr>
            <w:tcW w:w="709" w:type="dxa"/>
          </w:tcPr>
          <w:p w14:paraId="3660A79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5813" w:type="dxa"/>
          </w:tcPr>
          <w:p w14:paraId="3509ACFC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Квадратная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прихватка с цветочком.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Цветовые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сочетания.</w:t>
            </w:r>
          </w:p>
        </w:tc>
        <w:tc>
          <w:tcPr>
            <w:tcW w:w="850" w:type="dxa"/>
          </w:tcPr>
          <w:p w14:paraId="4F3E1FA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1D5231C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754C516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0BDC6392" w14:textId="2CFFB4A6" w:rsidR="00B631FB" w:rsidRPr="002F6650" w:rsidRDefault="00B631FB" w:rsidP="000851E6">
            <w:pPr>
              <w:spacing w:line="240" w:lineRule="atLeast"/>
              <w:ind w:left="111" w:right="607"/>
              <w:rPr>
                <w:rFonts w:ascii="Times New Roman" w:eastAsia="Times New Roman" w:hAnsi="Times New Roman" w:cs="Times New Roman"/>
                <w:sz w:val="18"/>
              </w:rPr>
            </w:pPr>
            <w:r w:rsidRPr="002F6650">
              <w:rPr>
                <w:rFonts w:ascii="Times New Roman" w:eastAsia="Times New Roman" w:hAnsi="Times New Roman" w:cs="Times New Roman"/>
                <w:sz w:val="18"/>
              </w:rPr>
              <w:t>Опрос.</w:t>
            </w:r>
            <w:r w:rsidRPr="002F6650">
              <w:rPr>
                <w:rFonts w:ascii="Times New Roman" w:eastAsia="Times New Roman" w:hAnsi="Times New Roman" w:cs="Times New Roman"/>
                <w:spacing w:val="1"/>
                <w:sz w:val="18"/>
              </w:rPr>
              <w:t xml:space="preserve"> </w:t>
            </w:r>
            <w:r w:rsidRPr="002F6650">
              <w:rPr>
                <w:rFonts w:ascii="Times New Roman" w:eastAsia="Times New Roman" w:hAnsi="Times New Roman" w:cs="Times New Roman"/>
                <w:sz w:val="18"/>
              </w:rPr>
              <w:t>Наблюден.</w:t>
            </w:r>
            <w:r w:rsidRPr="002F6650">
              <w:rPr>
                <w:rFonts w:ascii="Times New Roman" w:eastAsia="Times New Roman" w:hAnsi="Times New Roman" w:cs="Times New Roman"/>
                <w:spacing w:val="-57"/>
                <w:sz w:val="18"/>
              </w:rPr>
              <w:t xml:space="preserve"> </w:t>
            </w:r>
            <w:proofErr w:type="spellStart"/>
            <w:r w:rsidRPr="002F6650">
              <w:rPr>
                <w:rFonts w:ascii="Times New Roman" w:eastAsia="Times New Roman" w:hAnsi="Times New Roman" w:cs="Times New Roman"/>
                <w:sz w:val="18"/>
              </w:rPr>
              <w:t>Контрольн</w:t>
            </w:r>
            <w:proofErr w:type="spellEnd"/>
          </w:p>
          <w:p w14:paraId="20E4888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2F6650">
              <w:rPr>
                <w:rFonts w:ascii="Times New Roman" w:eastAsia="Times New Roman" w:hAnsi="Times New Roman" w:cs="Times New Roman"/>
                <w:sz w:val="18"/>
              </w:rPr>
              <w:t>вопросы.</w:t>
            </w:r>
          </w:p>
        </w:tc>
      </w:tr>
      <w:tr w:rsidR="00B631FB" w:rsidRPr="000851E6" w14:paraId="2ED96C06" w14:textId="77777777" w:rsidTr="001A5E24">
        <w:tc>
          <w:tcPr>
            <w:tcW w:w="709" w:type="dxa"/>
          </w:tcPr>
          <w:p w14:paraId="54C1FFE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5813" w:type="dxa"/>
          </w:tcPr>
          <w:p w14:paraId="31828D25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2.</w:t>
            </w:r>
            <w:r w:rsidRPr="000851E6">
              <w:rPr>
                <w:rFonts w:ascii="Times New Roman" w:eastAsia="Times New Roman" w:hAnsi="Times New Roman" w:cs="Times New Roman"/>
                <w:spacing w:val="5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Круглая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прихватка.</w:t>
            </w:r>
          </w:p>
          <w:p w14:paraId="786D8A92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«Новогодний шар» Цветовые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сочетания.</w:t>
            </w:r>
          </w:p>
        </w:tc>
        <w:tc>
          <w:tcPr>
            <w:tcW w:w="850" w:type="dxa"/>
          </w:tcPr>
          <w:p w14:paraId="1D6A03D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0722323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45EE0D8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5A41F178" w14:textId="3B0107F6" w:rsidR="00B631FB" w:rsidRPr="000851E6" w:rsidRDefault="00B631FB" w:rsidP="002F6650">
            <w:pPr>
              <w:spacing w:line="240" w:lineRule="atLeast"/>
              <w:ind w:left="111" w:right="607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Наблюдение.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</w:p>
        </w:tc>
      </w:tr>
      <w:tr w:rsidR="00B631FB" w:rsidRPr="000851E6" w14:paraId="4D7BF7AB" w14:textId="77777777" w:rsidTr="001A5E24">
        <w:tc>
          <w:tcPr>
            <w:tcW w:w="709" w:type="dxa"/>
          </w:tcPr>
          <w:p w14:paraId="6611FD7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9.</w:t>
            </w:r>
          </w:p>
        </w:tc>
        <w:tc>
          <w:tcPr>
            <w:tcW w:w="5813" w:type="dxa"/>
          </w:tcPr>
          <w:p w14:paraId="5B34BB08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кружев</w:t>
            </w:r>
          </w:p>
        </w:tc>
        <w:tc>
          <w:tcPr>
            <w:tcW w:w="850" w:type="dxa"/>
          </w:tcPr>
          <w:p w14:paraId="10F7F9B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1434038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753" w:type="dxa"/>
          </w:tcPr>
          <w:p w14:paraId="2A790DC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0112E8D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B631FB" w:rsidRPr="000851E6" w14:paraId="2C599DE4" w14:textId="77777777" w:rsidTr="001A5E24">
        <w:tc>
          <w:tcPr>
            <w:tcW w:w="709" w:type="dxa"/>
          </w:tcPr>
          <w:p w14:paraId="27D93A5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5813" w:type="dxa"/>
          </w:tcPr>
          <w:p w14:paraId="53A09531" w14:textId="77777777" w:rsidR="00B631FB" w:rsidRPr="000851E6" w:rsidRDefault="00B631FB" w:rsidP="000851E6">
            <w:pPr>
              <w:spacing w:line="240" w:lineRule="atLeast"/>
              <w:ind w:left="110" w:right="55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1.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Ознакомление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способами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вязания</w:t>
            </w:r>
          </w:p>
          <w:p w14:paraId="53194C46" w14:textId="2A7EE306" w:rsidR="00B631FB" w:rsidRPr="000851E6" w:rsidRDefault="00B631FB" w:rsidP="002F6650">
            <w:pPr>
              <w:spacing w:line="240" w:lineRule="atLeast"/>
              <w:ind w:left="110" w:right="456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круга и многоугольников,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особенностями вязания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кружев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отдельных</w:t>
            </w:r>
            <w:r w:rsidR="002F6650">
              <w:rPr>
                <w:rFonts w:ascii="Times New Roman" w:eastAsia="Times New Roman" w:hAnsi="Times New Roman" w:cs="Times New Roman"/>
              </w:rPr>
              <w:t xml:space="preserve"> </w:t>
            </w:r>
            <w:r w:rsidR="002F6650" w:rsidRPr="000851E6">
              <w:rPr>
                <w:rFonts w:ascii="Times New Roman" w:eastAsia="Times New Roman" w:hAnsi="Times New Roman" w:cs="Times New Roman"/>
              </w:rPr>
              <w:t>мотивов.</w:t>
            </w:r>
          </w:p>
        </w:tc>
        <w:tc>
          <w:tcPr>
            <w:tcW w:w="850" w:type="dxa"/>
          </w:tcPr>
          <w:p w14:paraId="0C90072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0C6E2D7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3" w:type="dxa"/>
          </w:tcPr>
          <w:p w14:paraId="79D31C1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32E8E9A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Беседа, опрос.</w:t>
            </w:r>
          </w:p>
        </w:tc>
      </w:tr>
      <w:tr w:rsidR="00B631FB" w:rsidRPr="000851E6" w14:paraId="48784A9A" w14:textId="77777777" w:rsidTr="001A5E24">
        <w:tc>
          <w:tcPr>
            <w:tcW w:w="709" w:type="dxa"/>
          </w:tcPr>
          <w:p w14:paraId="050AF9F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5813" w:type="dxa"/>
          </w:tcPr>
          <w:p w14:paraId="11242CCF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2.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крючком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proofErr w:type="gramEnd"/>
          </w:p>
          <w:p w14:paraId="1DB53BB5" w14:textId="77777777" w:rsidR="00B631FB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кругу.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Изделия,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связанные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центра.</w:t>
            </w:r>
          </w:p>
          <w:p w14:paraId="33D7BDE4" w14:textId="77777777" w:rsidR="00A317B7" w:rsidRPr="000851E6" w:rsidRDefault="00A317B7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769CB29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747D024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7ACC73E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1087E56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21215076" w14:textId="77777777" w:rsidTr="001A5E24">
        <w:tc>
          <w:tcPr>
            <w:tcW w:w="709" w:type="dxa"/>
          </w:tcPr>
          <w:p w14:paraId="49D2D9E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5813" w:type="dxa"/>
          </w:tcPr>
          <w:p w14:paraId="38FE323C" w14:textId="77777777" w:rsidR="00B631FB" w:rsidRPr="000851E6" w:rsidRDefault="00B631FB" w:rsidP="000851E6">
            <w:pPr>
              <w:spacing w:line="240" w:lineRule="atLeast"/>
              <w:ind w:left="110" w:right="27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3. Замыкание петель в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кольцо,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0AD9EDE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спирали.</w:t>
            </w:r>
          </w:p>
        </w:tc>
        <w:tc>
          <w:tcPr>
            <w:tcW w:w="850" w:type="dxa"/>
          </w:tcPr>
          <w:p w14:paraId="65899DE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6B7B639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77A9367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319AF7CD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6D45973E" w14:textId="77777777" w:rsidTr="001A5E24">
        <w:tc>
          <w:tcPr>
            <w:tcW w:w="709" w:type="dxa"/>
          </w:tcPr>
          <w:p w14:paraId="1618824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5813" w:type="dxa"/>
          </w:tcPr>
          <w:p w14:paraId="454BB018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4.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подставки</w:t>
            </w:r>
          </w:p>
          <w:p w14:paraId="03AF66A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под</w:t>
            </w:r>
            <w:r w:rsidRPr="000851E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горячие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кружки по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кругу.</w:t>
            </w:r>
          </w:p>
        </w:tc>
        <w:tc>
          <w:tcPr>
            <w:tcW w:w="850" w:type="dxa"/>
          </w:tcPr>
          <w:p w14:paraId="7B02F28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3B1E422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53" w:type="dxa"/>
          </w:tcPr>
          <w:p w14:paraId="12DC1B8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211993B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501949F2" w14:textId="77777777" w:rsidTr="001A5E24">
        <w:tc>
          <w:tcPr>
            <w:tcW w:w="709" w:type="dxa"/>
          </w:tcPr>
          <w:p w14:paraId="21C820B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5813" w:type="dxa"/>
          </w:tcPr>
          <w:p w14:paraId="159B8AE9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5.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квадрата.</w:t>
            </w:r>
          </w:p>
          <w:p w14:paraId="0B2CC73E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Виды вязаных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квадратов.</w:t>
            </w:r>
          </w:p>
        </w:tc>
        <w:tc>
          <w:tcPr>
            <w:tcW w:w="850" w:type="dxa"/>
          </w:tcPr>
          <w:p w14:paraId="4FE44AA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041093D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53" w:type="dxa"/>
          </w:tcPr>
          <w:p w14:paraId="0B03F779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32398D10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64E569D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6206C5F9" w14:textId="77777777" w:rsidTr="001A5E24">
        <w:tc>
          <w:tcPr>
            <w:tcW w:w="709" w:type="dxa"/>
          </w:tcPr>
          <w:p w14:paraId="7536ACA4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9.6</w:t>
            </w:r>
          </w:p>
        </w:tc>
        <w:tc>
          <w:tcPr>
            <w:tcW w:w="5813" w:type="dxa"/>
          </w:tcPr>
          <w:p w14:paraId="4D8A06B7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6.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изделий</w:t>
            </w:r>
          </w:p>
          <w:p w14:paraId="43306D20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 центра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форме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гольницы)</w:t>
            </w:r>
          </w:p>
        </w:tc>
        <w:tc>
          <w:tcPr>
            <w:tcW w:w="850" w:type="dxa"/>
          </w:tcPr>
          <w:p w14:paraId="33D74BE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6586B5C0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" w:type="dxa"/>
          </w:tcPr>
          <w:p w14:paraId="7BF77DB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0" w:type="dxa"/>
          </w:tcPr>
          <w:p w14:paraId="609F8038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79D462F4" w14:textId="77777777" w:rsidTr="001A5E24">
        <w:tc>
          <w:tcPr>
            <w:tcW w:w="709" w:type="dxa"/>
          </w:tcPr>
          <w:p w14:paraId="38E5D54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9.7</w:t>
            </w:r>
          </w:p>
        </w:tc>
        <w:tc>
          <w:tcPr>
            <w:tcW w:w="5813" w:type="dxa"/>
          </w:tcPr>
          <w:p w14:paraId="64349767" w14:textId="77777777" w:rsidR="00B631FB" w:rsidRPr="000851E6" w:rsidRDefault="00B631FB" w:rsidP="000851E6">
            <w:pPr>
              <w:spacing w:line="240" w:lineRule="atLeast"/>
              <w:ind w:left="110" w:right="68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7. Разбор схемы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салфетки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воздушных</w:t>
            </w:r>
            <w:proofErr w:type="gramEnd"/>
          </w:p>
          <w:p w14:paraId="50A13F9B" w14:textId="77777777" w:rsidR="00B631FB" w:rsidRPr="000851E6" w:rsidRDefault="00B631FB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петель.</w:t>
            </w:r>
          </w:p>
        </w:tc>
        <w:tc>
          <w:tcPr>
            <w:tcW w:w="850" w:type="dxa"/>
          </w:tcPr>
          <w:p w14:paraId="5511FA7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2DC1B8C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" w:type="dxa"/>
          </w:tcPr>
          <w:p w14:paraId="7BDADAE5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</w:t>
            </w:r>
          </w:p>
        </w:tc>
        <w:tc>
          <w:tcPr>
            <w:tcW w:w="1940" w:type="dxa"/>
          </w:tcPr>
          <w:p w14:paraId="160C8844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  <w:spacing w:val="-1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Беседа, опрос.</w:t>
            </w:r>
          </w:p>
        </w:tc>
      </w:tr>
      <w:tr w:rsidR="00B631FB" w:rsidRPr="000851E6" w14:paraId="103FE46B" w14:textId="77777777" w:rsidTr="001A5E24">
        <w:tc>
          <w:tcPr>
            <w:tcW w:w="709" w:type="dxa"/>
          </w:tcPr>
          <w:p w14:paraId="63E52B1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5813" w:type="dxa"/>
          </w:tcPr>
          <w:p w14:paraId="69B211E6" w14:textId="77777777" w:rsidR="00B631FB" w:rsidRPr="000851E6" w:rsidRDefault="00B631FB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8. Вязание Салфетка с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цветочком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середине.</w:t>
            </w:r>
          </w:p>
          <w:p w14:paraId="6F65A5E1" w14:textId="77777777" w:rsidR="00B631FB" w:rsidRPr="000851E6" w:rsidRDefault="00B631FB" w:rsidP="000851E6">
            <w:pPr>
              <w:spacing w:line="240" w:lineRule="atLeast"/>
              <w:ind w:left="110" w:right="68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серединки.</w:t>
            </w:r>
          </w:p>
        </w:tc>
        <w:tc>
          <w:tcPr>
            <w:tcW w:w="850" w:type="dxa"/>
          </w:tcPr>
          <w:p w14:paraId="2999963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042457A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53" w:type="dxa"/>
          </w:tcPr>
          <w:p w14:paraId="0142964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</w:t>
            </w:r>
          </w:p>
        </w:tc>
        <w:tc>
          <w:tcPr>
            <w:tcW w:w="1940" w:type="dxa"/>
          </w:tcPr>
          <w:p w14:paraId="728CE781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Наблюдение.</w:t>
            </w:r>
          </w:p>
          <w:p w14:paraId="229A3069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Контрольные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вопросы.</w:t>
            </w:r>
          </w:p>
        </w:tc>
      </w:tr>
      <w:tr w:rsidR="00B631FB" w:rsidRPr="000851E6" w14:paraId="763E88C4" w14:textId="77777777" w:rsidTr="001A5E24">
        <w:tc>
          <w:tcPr>
            <w:tcW w:w="709" w:type="dxa"/>
          </w:tcPr>
          <w:p w14:paraId="7E2AA02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10.</w:t>
            </w:r>
          </w:p>
        </w:tc>
        <w:tc>
          <w:tcPr>
            <w:tcW w:w="5813" w:type="dxa"/>
          </w:tcPr>
          <w:p w14:paraId="444EFCB7" w14:textId="77777777" w:rsidR="00B631FB" w:rsidRPr="000851E6" w:rsidRDefault="00B631FB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Воспитательная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  <w:tc>
          <w:tcPr>
            <w:tcW w:w="850" w:type="dxa"/>
          </w:tcPr>
          <w:p w14:paraId="2541DEC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14:paraId="6B0B8FFE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" w:type="dxa"/>
          </w:tcPr>
          <w:p w14:paraId="359FE31C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940" w:type="dxa"/>
          </w:tcPr>
          <w:p w14:paraId="51D868EF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</w:p>
        </w:tc>
      </w:tr>
      <w:tr w:rsidR="00B631FB" w:rsidRPr="000851E6" w14:paraId="28EE5251" w14:textId="77777777" w:rsidTr="001A5E24">
        <w:tc>
          <w:tcPr>
            <w:tcW w:w="709" w:type="dxa"/>
          </w:tcPr>
          <w:p w14:paraId="5811AF47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5813" w:type="dxa"/>
          </w:tcPr>
          <w:p w14:paraId="397E1C2C" w14:textId="77777777" w:rsidR="00B631FB" w:rsidRPr="000851E6" w:rsidRDefault="00B631FB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 1. Мероприятия,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посвященные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Дню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пожилых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23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февраля.</w:t>
            </w:r>
          </w:p>
        </w:tc>
        <w:tc>
          <w:tcPr>
            <w:tcW w:w="850" w:type="dxa"/>
          </w:tcPr>
          <w:p w14:paraId="360B949C" w14:textId="5F542B6E" w:rsidR="00B631FB" w:rsidRPr="000851E6" w:rsidRDefault="000851E6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7550E93A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53" w:type="dxa"/>
          </w:tcPr>
          <w:p w14:paraId="3C105DFE" w14:textId="4BF68CF1" w:rsidR="00B631FB" w:rsidRPr="000851E6" w:rsidRDefault="000851E6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5AF29FEE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>Наблюдение,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опрос.</w:t>
            </w:r>
          </w:p>
        </w:tc>
      </w:tr>
      <w:tr w:rsidR="00B631FB" w:rsidRPr="000851E6" w14:paraId="0F81C13A" w14:textId="77777777" w:rsidTr="001A5E24">
        <w:tc>
          <w:tcPr>
            <w:tcW w:w="709" w:type="dxa"/>
          </w:tcPr>
          <w:p w14:paraId="59D8B3A2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5813" w:type="dxa"/>
          </w:tcPr>
          <w:p w14:paraId="69702F42" w14:textId="77777777" w:rsidR="00B631FB" w:rsidRPr="000851E6" w:rsidRDefault="00B631FB" w:rsidP="000851E6">
            <w:pPr>
              <w:spacing w:line="240" w:lineRule="atLeast"/>
              <w:ind w:left="110" w:right="92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Мероприятия,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посвященные Дню 8 Марта,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Дню</w:t>
            </w:r>
            <w:r w:rsidRPr="000851E6">
              <w:rPr>
                <w:rFonts w:ascii="Times New Roman" w:eastAsia="Times New Roman" w:hAnsi="Times New Roman" w:cs="Times New Roman"/>
                <w:spacing w:val="5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Победы.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  <w:r w:rsidRPr="000851E6">
              <w:rPr>
                <w:rFonts w:ascii="Times New Roman" w:eastAsia="Times New Roman" w:hAnsi="Times New Roman" w:cs="Times New Roman"/>
                <w:spacing w:val="60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  <w:p w14:paraId="0FD1D5EA" w14:textId="77777777" w:rsidR="00B631FB" w:rsidRPr="000851E6" w:rsidRDefault="00B631FB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родителями.</w:t>
            </w:r>
          </w:p>
        </w:tc>
        <w:tc>
          <w:tcPr>
            <w:tcW w:w="850" w:type="dxa"/>
          </w:tcPr>
          <w:p w14:paraId="00082AC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545EEE89" w14:textId="6FB96FA8" w:rsidR="00B631FB" w:rsidRPr="000851E6" w:rsidRDefault="000851E6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w w:val="99"/>
              </w:rPr>
            </w:pPr>
            <w:r>
              <w:rPr>
                <w:rFonts w:ascii="Times New Roman" w:eastAsia="Times New Roman" w:hAnsi="Times New Roman" w:cs="Times New Roman"/>
                <w:w w:val="99"/>
              </w:rPr>
              <w:t>1</w:t>
            </w:r>
          </w:p>
        </w:tc>
        <w:tc>
          <w:tcPr>
            <w:tcW w:w="753" w:type="dxa"/>
          </w:tcPr>
          <w:p w14:paraId="58F1E578" w14:textId="617FAB8E" w:rsidR="00B631FB" w:rsidRPr="000851E6" w:rsidRDefault="000851E6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40" w:type="dxa"/>
          </w:tcPr>
          <w:p w14:paraId="52FD230E" w14:textId="77777777" w:rsidR="00B631FB" w:rsidRPr="002F6650" w:rsidRDefault="00B631FB" w:rsidP="000851E6">
            <w:pPr>
              <w:spacing w:line="240" w:lineRule="atLeast"/>
              <w:ind w:left="111" w:right="643"/>
              <w:rPr>
                <w:rFonts w:ascii="Times New Roman" w:eastAsia="Times New Roman" w:hAnsi="Times New Roman" w:cs="Times New Roman"/>
                <w:sz w:val="20"/>
              </w:rPr>
            </w:pPr>
            <w:r w:rsidRPr="002F6650">
              <w:rPr>
                <w:rFonts w:ascii="Times New Roman" w:eastAsia="Times New Roman" w:hAnsi="Times New Roman" w:cs="Times New Roman"/>
                <w:spacing w:val="-1"/>
                <w:sz w:val="20"/>
              </w:rPr>
              <w:t>Наблюдение,</w:t>
            </w:r>
            <w:r w:rsidRPr="002F6650">
              <w:rPr>
                <w:rFonts w:ascii="Times New Roman" w:eastAsia="Times New Roman" w:hAnsi="Times New Roman" w:cs="Times New Roman"/>
                <w:spacing w:val="-57"/>
                <w:sz w:val="20"/>
              </w:rPr>
              <w:t xml:space="preserve"> </w:t>
            </w:r>
            <w:r w:rsidRPr="002F6650">
              <w:rPr>
                <w:rFonts w:ascii="Times New Roman" w:eastAsia="Times New Roman" w:hAnsi="Times New Roman" w:cs="Times New Roman"/>
                <w:sz w:val="20"/>
              </w:rPr>
              <w:t>опрос.</w:t>
            </w:r>
          </w:p>
          <w:p w14:paraId="5436B098" w14:textId="77777777" w:rsidR="00B631FB" w:rsidRPr="002F6650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  <w:sz w:val="20"/>
              </w:rPr>
            </w:pPr>
            <w:r w:rsidRPr="002F6650">
              <w:rPr>
                <w:rFonts w:ascii="Times New Roman" w:eastAsia="Times New Roman" w:hAnsi="Times New Roman" w:cs="Times New Roman"/>
                <w:sz w:val="20"/>
              </w:rPr>
              <w:t>Демонстрация</w:t>
            </w:r>
          </w:p>
          <w:p w14:paraId="51218F42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  <w:r w:rsidRPr="002F6650">
              <w:rPr>
                <w:rFonts w:ascii="Times New Roman" w:eastAsia="Times New Roman" w:hAnsi="Times New Roman" w:cs="Times New Roman"/>
                <w:sz w:val="20"/>
              </w:rPr>
              <w:t>готовых</w:t>
            </w:r>
            <w:r w:rsidRPr="002F665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F6650">
              <w:rPr>
                <w:rFonts w:ascii="Times New Roman" w:eastAsia="Times New Roman" w:hAnsi="Times New Roman" w:cs="Times New Roman"/>
                <w:sz w:val="20"/>
              </w:rPr>
              <w:t>работ</w:t>
            </w:r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631FB" w:rsidRPr="000851E6" w14:paraId="3AECE597" w14:textId="77777777" w:rsidTr="001A5E24">
        <w:tc>
          <w:tcPr>
            <w:tcW w:w="709" w:type="dxa"/>
          </w:tcPr>
          <w:p w14:paraId="7FDE974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11.</w:t>
            </w:r>
          </w:p>
        </w:tc>
        <w:tc>
          <w:tcPr>
            <w:tcW w:w="5813" w:type="dxa"/>
          </w:tcPr>
          <w:p w14:paraId="195E4408" w14:textId="77777777" w:rsidR="00B631FB" w:rsidRPr="000851E6" w:rsidRDefault="00B631FB" w:rsidP="000851E6">
            <w:pPr>
              <w:tabs>
                <w:tab w:val="left" w:pos="2250"/>
              </w:tabs>
              <w:spacing w:line="240" w:lineRule="atLeast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Итоговое занятие.</w:t>
            </w:r>
          </w:p>
          <w:p w14:paraId="50649416" w14:textId="77777777" w:rsidR="00B631FB" w:rsidRPr="000851E6" w:rsidRDefault="00B631FB" w:rsidP="000851E6">
            <w:pPr>
              <w:spacing w:line="240" w:lineRule="atLeast"/>
              <w:ind w:left="108" w:right="27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 xml:space="preserve">Оформление </w:t>
            </w:r>
            <w:r w:rsidRPr="000851E6">
              <w:rPr>
                <w:rFonts w:ascii="Times New Roman" w:eastAsia="Times New Roman" w:hAnsi="Times New Roman" w:cs="Times New Roman"/>
                <w:b/>
                <w:spacing w:val="-1"/>
              </w:rPr>
              <w:t>выставки</w:t>
            </w:r>
            <w:r w:rsidRPr="000851E6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работ</w:t>
            </w:r>
            <w:r w:rsidRPr="000851E6">
              <w:rPr>
                <w:rFonts w:ascii="Times New Roman" w:eastAsia="Times New Roman" w:hAnsi="Times New Roman" w:cs="Times New Roman"/>
                <w:b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учащихся</w:t>
            </w:r>
          </w:p>
        </w:tc>
        <w:tc>
          <w:tcPr>
            <w:tcW w:w="850" w:type="dxa"/>
          </w:tcPr>
          <w:p w14:paraId="3D91FE23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24CF5F01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w w:val="99"/>
              </w:rPr>
            </w:pPr>
          </w:p>
        </w:tc>
        <w:tc>
          <w:tcPr>
            <w:tcW w:w="753" w:type="dxa"/>
          </w:tcPr>
          <w:p w14:paraId="427C7E7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40" w:type="dxa"/>
          </w:tcPr>
          <w:p w14:paraId="3D0D1BB6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</w:p>
        </w:tc>
      </w:tr>
      <w:tr w:rsidR="00B631FB" w:rsidRPr="000851E6" w14:paraId="2CD9C76A" w14:textId="77777777" w:rsidTr="001A5E24">
        <w:trPr>
          <w:trHeight w:val="1126"/>
        </w:trPr>
        <w:tc>
          <w:tcPr>
            <w:tcW w:w="709" w:type="dxa"/>
          </w:tcPr>
          <w:p w14:paraId="2D30AED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11.1</w:t>
            </w:r>
          </w:p>
          <w:p w14:paraId="3FB057E8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813" w:type="dxa"/>
          </w:tcPr>
          <w:p w14:paraId="6B29250A" w14:textId="77777777" w:rsidR="00B631FB" w:rsidRPr="000851E6" w:rsidRDefault="00B631FB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Тема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1.</w:t>
            </w:r>
          </w:p>
          <w:p w14:paraId="0F5E79E8" w14:textId="77777777" w:rsidR="00B631FB" w:rsidRDefault="00B631FB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Выставка</w:t>
            </w:r>
            <w:r w:rsidRPr="000851E6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детских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работ.</w:t>
            </w:r>
          </w:p>
          <w:p w14:paraId="247ECE98" w14:textId="4AF15063" w:rsidR="000851E6" w:rsidRPr="000851E6" w:rsidRDefault="000851E6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Итоговой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контроль</w:t>
            </w:r>
          </w:p>
        </w:tc>
        <w:tc>
          <w:tcPr>
            <w:tcW w:w="850" w:type="dxa"/>
          </w:tcPr>
          <w:p w14:paraId="2FC86EA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374A5A9B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753" w:type="dxa"/>
          </w:tcPr>
          <w:p w14:paraId="3A82C6E6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  <w:p w14:paraId="4615302F" w14:textId="77777777" w:rsidR="00B631FB" w:rsidRPr="000851E6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0" w:type="dxa"/>
          </w:tcPr>
          <w:p w14:paraId="35E6519E" w14:textId="77777777" w:rsidR="00B631FB" w:rsidRPr="002F6650" w:rsidRDefault="00B631FB" w:rsidP="00A317B7">
            <w:pPr>
              <w:tabs>
                <w:tab w:val="left" w:pos="0"/>
              </w:tabs>
              <w:spacing w:line="120" w:lineRule="atLeast"/>
              <w:ind w:left="-152" w:right="98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F6650">
              <w:rPr>
                <w:rFonts w:ascii="Times New Roman" w:eastAsia="Times New Roman" w:hAnsi="Times New Roman" w:cs="Times New Roman"/>
                <w:sz w:val="20"/>
              </w:rPr>
              <w:t>Итоговый</w:t>
            </w:r>
            <w:r w:rsidRPr="002F6650"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 w:rsidRPr="002F6650">
              <w:rPr>
                <w:rFonts w:ascii="Times New Roman" w:eastAsia="Times New Roman" w:hAnsi="Times New Roman" w:cs="Times New Roman"/>
                <w:sz w:val="20"/>
              </w:rPr>
              <w:t>контроль,</w:t>
            </w:r>
            <w:r w:rsidRPr="002F6650">
              <w:rPr>
                <w:rFonts w:ascii="Times New Roman" w:eastAsia="Times New Roman" w:hAnsi="Times New Roman" w:cs="Times New Roman"/>
                <w:spacing w:val="-58"/>
                <w:sz w:val="20"/>
              </w:rPr>
              <w:t xml:space="preserve"> </w:t>
            </w:r>
            <w:r w:rsidRPr="002F6650">
              <w:rPr>
                <w:rFonts w:ascii="Times New Roman" w:eastAsia="Times New Roman" w:hAnsi="Times New Roman" w:cs="Times New Roman"/>
                <w:sz w:val="20"/>
              </w:rPr>
              <w:t>конкурс,</w:t>
            </w:r>
          </w:p>
          <w:p w14:paraId="5FD5EC5E" w14:textId="77777777" w:rsidR="00B631FB" w:rsidRPr="000851E6" w:rsidRDefault="00B631FB" w:rsidP="00A317B7">
            <w:pPr>
              <w:spacing w:line="120" w:lineRule="atLeast"/>
              <w:ind w:left="113"/>
              <w:rPr>
                <w:rFonts w:ascii="Times New Roman" w:eastAsia="Times New Roman" w:hAnsi="Times New Roman" w:cs="Times New Roman"/>
              </w:rPr>
            </w:pPr>
            <w:r w:rsidRPr="002F6650">
              <w:rPr>
                <w:rFonts w:ascii="Times New Roman" w:eastAsia="Times New Roman" w:hAnsi="Times New Roman" w:cs="Times New Roman"/>
                <w:sz w:val="20"/>
              </w:rPr>
              <w:t>выставка</w:t>
            </w:r>
          </w:p>
        </w:tc>
      </w:tr>
      <w:tr w:rsidR="00B631FB" w:rsidRPr="000851E6" w14:paraId="51B63DCB" w14:textId="77777777" w:rsidTr="001A5E24">
        <w:tc>
          <w:tcPr>
            <w:tcW w:w="6522" w:type="dxa"/>
            <w:gridSpan w:val="2"/>
          </w:tcPr>
          <w:p w14:paraId="124568D8" w14:textId="1842DBBC" w:rsidR="00B631FB" w:rsidRPr="000851E6" w:rsidRDefault="00B631FB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Итого:</w:t>
            </w:r>
            <w:r w:rsidR="00D6133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62583">
              <w:rPr>
                <w:rFonts w:ascii="Times New Roman" w:eastAsia="Times New Roman" w:hAnsi="Times New Roman" w:cs="Times New Roman"/>
                <w:b/>
              </w:rPr>
              <w:t>68</w:t>
            </w:r>
          </w:p>
        </w:tc>
        <w:tc>
          <w:tcPr>
            <w:tcW w:w="850" w:type="dxa"/>
          </w:tcPr>
          <w:p w14:paraId="0BD3D9A6" w14:textId="46921EA0" w:rsidR="00B631FB" w:rsidRPr="00D6133E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</w:tcPr>
          <w:p w14:paraId="59516B1A" w14:textId="637CD206" w:rsidR="00B631FB" w:rsidRPr="00D6133E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</w:pPr>
          </w:p>
        </w:tc>
        <w:tc>
          <w:tcPr>
            <w:tcW w:w="753" w:type="dxa"/>
          </w:tcPr>
          <w:p w14:paraId="2386AE52" w14:textId="19A17E73" w:rsidR="00B631FB" w:rsidRPr="00D6133E" w:rsidRDefault="00B631FB" w:rsidP="000851E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1940" w:type="dxa"/>
          </w:tcPr>
          <w:p w14:paraId="00DA4C85" w14:textId="77777777" w:rsidR="00B631FB" w:rsidRPr="000851E6" w:rsidRDefault="00B631FB" w:rsidP="000851E6">
            <w:pPr>
              <w:spacing w:line="240" w:lineRule="atLeast"/>
              <w:ind w:left="111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6D666B" w14:textId="77777777" w:rsidR="00240380" w:rsidRPr="000851E6" w:rsidRDefault="00240380" w:rsidP="000851E6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1AFEFBBA" w14:textId="77777777" w:rsidR="00B06901" w:rsidRPr="000851E6" w:rsidRDefault="00B06901" w:rsidP="000851E6">
      <w:pPr>
        <w:pStyle w:val="3"/>
        <w:spacing w:before="0" w:line="240" w:lineRule="atLeast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</w:pPr>
      <w:bookmarkStart w:id="12" w:name="_Toc167991033"/>
      <w:bookmarkStart w:id="13" w:name="_Hlk132720933"/>
      <w:r w:rsidRPr="000851E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Содержание учебного плана</w:t>
      </w:r>
      <w:bookmarkEnd w:id="12"/>
    </w:p>
    <w:p w14:paraId="430BD4C7" w14:textId="77777777" w:rsidR="002E2E28" w:rsidRPr="000851E6" w:rsidRDefault="002E2E28" w:rsidP="000851E6">
      <w:pPr>
        <w:spacing w:after="0" w:line="240" w:lineRule="atLeast"/>
        <w:ind w:firstLine="709"/>
        <w:rPr>
          <w:rFonts w:ascii="Times New Roman" w:hAnsi="Times New Roman" w:cs="Times New Roman"/>
          <w:bCs/>
        </w:rPr>
      </w:pPr>
    </w:p>
    <w:p w14:paraId="37EEB7B3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</w:rPr>
      </w:pPr>
      <w:r w:rsidRPr="000851E6">
        <w:rPr>
          <w:rFonts w:ascii="Times New Roman" w:eastAsia="Times New Roman" w:hAnsi="Times New Roman" w:cs="Times New Roman"/>
          <w:b/>
        </w:rPr>
        <w:t>Раздел</w:t>
      </w:r>
      <w:r w:rsidRPr="000851E6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1.</w:t>
      </w:r>
      <w:r w:rsidRPr="000851E6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Вводное</w:t>
      </w:r>
      <w:r w:rsidRPr="000851E6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занятие</w:t>
      </w:r>
    </w:p>
    <w:p w14:paraId="5C0A2CF6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Теория: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Ознакомление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планом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кружка,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техникой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безопасности,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историей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крючком,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основными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правилами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крючком,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особенностями выбора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 пряжи.</w:t>
      </w:r>
    </w:p>
    <w:p w14:paraId="0D6BB888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14" w:name="_Toc166501584"/>
      <w:bookmarkStart w:id="15" w:name="_Toc167991034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2.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Основы</w:t>
      </w:r>
      <w:r w:rsidRPr="000851E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материаловедения.</w:t>
      </w:r>
      <w:bookmarkEnd w:id="14"/>
      <w:bookmarkEnd w:id="15"/>
    </w:p>
    <w:p w14:paraId="7892E0BE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Теория: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Введение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курс.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Сообщение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педагога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различных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видах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декоративно-прикладного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искусства.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Ознакомительная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лекция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истории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вязания. Рассказ о значении вязания в современной жизни. Общие сведения о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нитках.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Классификация ниток.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Сведения о свойствах ниток,</w:t>
      </w:r>
      <w:r w:rsidRPr="000851E6">
        <w:rPr>
          <w:rFonts w:ascii="Times New Roman" w:eastAsia="Times New Roman" w:hAnsi="Times New Roman" w:cs="Times New Roman"/>
          <w:spacing w:val="7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применяемых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 вязания. Виды волокон (натуральные и химические). Виды и применение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химических</w:t>
      </w:r>
      <w:r w:rsidRPr="000851E6">
        <w:rPr>
          <w:rFonts w:ascii="Times New Roman" w:eastAsia="Times New Roman" w:hAnsi="Times New Roman" w:cs="Times New Roman"/>
          <w:spacing w:val="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волокон.</w:t>
      </w:r>
      <w:r w:rsidRPr="000851E6">
        <w:rPr>
          <w:rFonts w:ascii="Times New Roman" w:eastAsia="Times New Roman" w:hAnsi="Times New Roman" w:cs="Times New Roman"/>
          <w:spacing w:val="1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Качества</w:t>
      </w:r>
      <w:r w:rsidRPr="000851E6">
        <w:rPr>
          <w:rFonts w:ascii="Times New Roman" w:eastAsia="Times New Roman" w:hAnsi="Times New Roman" w:cs="Times New Roman"/>
          <w:spacing w:val="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свойства</w:t>
      </w:r>
      <w:r w:rsidRPr="000851E6">
        <w:rPr>
          <w:rFonts w:ascii="Times New Roman" w:eastAsia="Times New Roman" w:hAnsi="Times New Roman" w:cs="Times New Roman"/>
          <w:spacing w:val="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изделия</w:t>
      </w:r>
      <w:r w:rsidRPr="000851E6">
        <w:rPr>
          <w:rFonts w:ascii="Times New Roman" w:eastAsia="Times New Roman" w:hAnsi="Times New Roman" w:cs="Times New Roman"/>
          <w:spacing w:val="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зависимости</w:t>
      </w:r>
      <w:r w:rsidRPr="000851E6">
        <w:rPr>
          <w:rFonts w:ascii="Times New Roman" w:eastAsia="Times New Roman" w:hAnsi="Times New Roman" w:cs="Times New Roman"/>
          <w:spacing w:val="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</w:t>
      </w:r>
      <w:r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качества  ниток 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 плотности вязаного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полотна. Свойства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трикотажного полотна.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Сведения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стирке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изделий.</w:t>
      </w:r>
    </w:p>
    <w:p w14:paraId="35C4C0BA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 xml:space="preserve">Практика: </w:t>
      </w:r>
      <w:r w:rsidRPr="000851E6">
        <w:rPr>
          <w:rFonts w:ascii="Times New Roman" w:eastAsia="Times New Roman" w:hAnsi="Times New Roman" w:cs="Times New Roman"/>
        </w:rPr>
        <w:t>Составление коллекции ниток с подписями под ними (вида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ниток и сырья, из которого они изготовлены). Определение состава ниток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органолептическим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путём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 цвету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пламени.</w:t>
      </w:r>
    </w:p>
    <w:p w14:paraId="58226208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16" w:name="_Toc166501585"/>
      <w:bookmarkStart w:id="17" w:name="_Toc167991035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3.</w:t>
      </w:r>
      <w:r w:rsidRPr="000851E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Основы</w:t>
      </w:r>
      <w:r w:rsidRPr="000851E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  <w:b/>
          <w:bCs/>
        </w:rPr>
        <w:t>цветоведения</w:t>
      </w:r>
      <w:proofErr w:type="spellEnd"/>
      <w:r w:rsidRPr="000851E6">
        <w:rPr>
          <w:rFonts w:ascii="Times New Roman" w:eastAsia="Times New Roman" w:hAnsi="Times New Roman" w:cs="Times New Roman"/>
          <w:b/>
          <w:bCs/>
        </w:rPr>
        <w:t>.</w:t>
      </w:r>
      <w:bookmarkEnd w:id="16"/>
      <w:bookmarkEnd w:id="17"/>
    </w:p>
    <w:p w14:paraId="3A17AB2B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 xml:space="preserve">Теория: </w:t>
      </w:r>
      <w:r w:rsidRPr="000851E6">
        <w:rPr>
          <w:rFonts w:ascii="Times New Roman" w:eastAsia="Times New Roman" w:hAnsi="Times New Roman" w:cs="Times New Roman"/>
        </w:rPr>
        <w:t>Понятие о цвете. Свойства цвета: тон (светосила), цветовой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оттенок,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насыщенность.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Теплые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холодные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ахроматические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хроматические.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Цветовой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спектр.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Колориметрический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круг.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дополнительные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цвета.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Символическое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значение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цвета.</w:t>
      </w:r>
    </w:p>
    <w:p w14:paraId="390E576E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Изображение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колориметрического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круга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обозначением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основных,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двойных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(составных)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цветов.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Определение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наиболее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удачных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цветовых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сочетаний.</w:t>
      </w:r>
    </w:p>
    <w:p w14:paraId="763CE363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18" w:name="_Toc166501586"/>
      <w:bookmarkStart w:id="19" w:name="_Toc167991036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4.</w:t>
      </w:r>
      <w:r w:rsidRPr="000851E6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Простые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приемы</w:t>
      </w:r>
      <w:r w:rsidRPr="000851E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работы</w:t>
      </w:r>
      <w:r w:rsidRPr="000851E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с</w:t>
      </w:r>
      <w:r w:rsidRPr="000851E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пряжей.</w:t>
      </w:r>
      <w:bookmarkEnd w:id="18"/>
      <w:bookmarkEnd w:id="19"/>
    </w:p>
    <w:p w14:paraId="18EC314C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Теория: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Сведения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витом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шнуре,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кистях,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помпоне.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Сведения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применяемых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нитках.</w:t>
      </w:r>
      <w:r w:rsidRPr="000851E6">
        <w:rPr>
          <w:rFonts w:ascii="Times New Roman" w:eastAsia="Times New Roman" w:hAnsi="Times New Roman" w:cs="Times New Roman"/>
          <w:spacing w:val="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Информация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 подручных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средствах.</w:t>
      </w:r>
    </w:p>
    <w:p w14:paraId="382BEC7A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Изготовление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шнура,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кисти,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помпона.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Разноцветные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украшения.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Сувениры и игрушки из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помпонов.</w:t>
      </w:r>
    </w:p>
    <w:p w14:paraId="081BE32F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20" w:name="_Toc166501587"/>
      <w:bookmarkStart w:id="21" w:name="_Toc167991037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5.</w:t>
      </w:r>
      <w:r w:rsidRPr="000851E6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Основные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приемы</w:t>
      </w:r>
      <w:r w:rsidRPr="000851E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вязания</w:t>
      </w:r>
      <w:r w:rsidRPr="000851E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крючком»</w:t>
      </w:r>
      <w:bookmarkEnd w:id="20"/>
      <w:bookmarkEnd w:id="21"/>
    </w:p>
    <w:p w14:paraId="30E733E7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</w:rPr>
      </w:pPr>
      <w:r w:rsidRPr="000851E6">
        <w:rPr>
          <w:rFonts w:ascii="Times New Roman" w:eastAsia="Times New Roman" w:hAnsi="Times New Roman" w:cs="Times New Roman"/>
          <w:i/>
        </w:rPr>
        <w:t>Теория:</w:t>
      </w:r>
    </w:p>
    <w:p w14:paraId="30BEF6BE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Условные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обозначения.</w:t>
      </w:r>
    </w:p>
    <w:p w14:paraId="290C97FD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Понятие «раппорт». Правила чтения схем.</w:t>
      </w:r>
      <w:r w:rsidRPr="000851E6">
        <w:rPr>
          <w:rFonts w:ascii="Times New Roman" w:eastAsia="Times New Roman" w:hAnsi="Times New Roman" w:cs="Times New Roman"/>
          <w:spacing w:val="-6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Понятия:</w:t>
      </w:r>
    </w:p>
    <w:p w14:paraId="632F8AE4" w14:textId="77777777" w:rsidR="00B631FB" w:rsidRPr="000851E6" w:rsidRDefault="00B631FB" w:rsidP="000851E6">
      <w:pPr>
        <w:widowControl w:val="0"/>
        <w:tabs>
          <w:tab w:val="left" w:pos="1569"/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«цепочка из воздушных петель», «</w:t>
      </w:r>
      <w:proofErr w:type="spellStart"/>
      <w:r w:rsidRPr="000851E6">
        <w:rPr>
          <w:rFonts w:ascii="Times New Roman" w:eastAsia="Times New Roman" w:hAnsi="Times New Roman" w:cs="Times New Roman"/>
        </w:rPr>
        <w:t>полустолбик</w:t>
      </w:r>
      <w:proofErr w:type="spellEnd"/>
      <w:r w:rsidRPr="000851E6">
        <w:rPr>
          <w:rFonts w:ascii="Times New Roman" w:eastAsia="Times New Roman" w:hAnsi="Times New Roman" w:cs="Times New Roman"/>
        </w:rPr>
        <w:t xml:space="preserve"> без </w:t>
      </w:r>
      <w:proofErr w:type="spellStart"/>
      <w:r w:rsidRPr="000851E6">
        <w:rPr>
          <w:rFonts w:ascii="Times New Roman" w:eastAsia="Times New Roman" w:hAnsi="Times New Roman" w:cs="Times New Roman"/>
        </w:rPr>
        <w:t>накида</w:t>
      </w:r>
      <w:proofErr w:type="spellEnd"/>
      <w:r w:rsidRPr="000851E6">
        <w:rPr>
          <w:rFonts w:ascii="Times New Roman" w:eastAsia="Times New Roman" w:hAnsi="Times New Roman" w:cs="Times New Roman"/>
        </w:rPr>
        <w:t>», «столбик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без </w:t>
      </w:r>
      <w:proofErr w:type="spellStart"/>
      <w:r w:rsidRPr="000851E6">
        <w:rPr>
          <w:rFonts w:ascii="Times New Roman" w:eastAsia="Times New Roman" w:hAnsi="Times New Roman" w:cs="Times New Roman"/>
        </w:rPr>
        <w:t>накида</w:t>
      </w:r>
      <w:proofErr w:type="spellEnd"/>
      <w:r w:rsidRPr="000851E6">
        <w:rPr>
          <w:rFonts w:ascii="Times New Roman" w:eastAsia="Times New Roman" w:hAnsi="Times New Roman" w:cs="Times New Roman"/>
        </w:rPr>
        <w:t>»,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</w:t>
      </w:r>
      <w:proofErr w:type="spellStart"/>
      <w:r w:rsidRPr="000851E6">
        <w:rPr>
          <w:rFonts w:ascii="Times New Roman" w:eastAsia="Times New Roman" w:hAnsi="Times New Roman" w:cs="Times New Roman"/>
        </w:rPr>
        <w:t>полустолбик</w:t>
      </w:r>
      <w:proofErr w:type="spellEnd"/>
      <w:r w:rsidRPr="000851E6">
        <w:rPr>
          <w:rFonts w:ascii="Times New Roman" w:eastAsia="Times New Roman" w:hAnsi="Times New Roman" w:cs="Times New Roman"/>
        </w:rPr>
        <w:t xml:space="preserve"> 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накидом</w:t>
      </w:r>
      <w:proofErr w:type="spellEnd"/>
      <w:r w:rsidRPr="000851E6">
        <w:rPr>
          <w:rFonts w:ascii="Times New Roman" w:eastAsia="Times New Roman" w:hAnsi="Times New Roman" w:cs="Times New Roman"/>
        </w:rPr>
        <w:t>»,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«столбик с </w:t>
      </w:r>
      <w:proofErr w:type="spellStart"/>
      <w:r w:rsidRPr="000851E6">
        <w:rPr>
          <w:rFonts w:ascii="Times New Roman" w:eastAsia="Times New Roman" w:hAnsi="Times New Roman" w:cs="Times New Roman"/>
        </w:rPr>
        <w:t>накидом</w:t>
      </w:r>
      <w:proofErr w:type="spellEnd"/>
      <w:r w:rsidRPr="000851E6">
        <w:rPr>
          <w:rFonts w:ascii="Times New Roman" w:eastAsia="Times New Roman" w:hAnsi="Times New Roman" w:cs="Times New Roman"/>
        </w:rPr>
        <w:t>»,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«столбик 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двумя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накидами</w:t>
      </w:r>
      <w:proofErr w:type="spellEnd"/>
      <w:r w:rsidRPr="000851E6">
        <w:rPr>
          <w:rFonts w:ascii="Times New Roman" w:eastAsia="Times New Roman" w:hAnsi="Times New Roman" w:cs="Times New Roman"/>
        </w:rPr>
        <w:t>»,</w:t>
      </w:r>
    </w:p>
    <w:p w14:paraId="31F03FB2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Особенности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различных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узоров.</w:t>
      </w:r>
    </w:p>
    <w:p w14:paraId="68C85499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i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</w:p>
    <w:p w14:paraId="68624F9D" w14:textId="77777777" w:rsidR="00B631FB" w:rsidRPr="000851E6" w:rsidRDefault="00B631FB" w:rsidP="000851E6">
      <w:pPr>
        <w:widowControl w:val="0"/>
        <w:tabs>
          <w:tab w:val="left" w:pos="1745"/>
          <w:tab w:val="left" w:pos="1746"/>
          <w:tab w:val="left" w:pos="3179"/>
          <w:tab w:val="left" w:pos="4641"/>
          <w:tab w:val="left" w:pos="5945"/>
          <w:tab w:val="left" w:pos="7130"/>
          <w:tab w:val="left" w:pos="8540"/>
          <w:tab w:val="left" w:pos="9763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</w:rPr>
        <w:tab/>
        <w:t>основным</w:t>
      </w:r>
      <w:r w:rsidRPr="000851E6">
        <w:rPr>
          <w:rFonts w:ascii="Times New Roman" w:eastAsia="Times New Roman" w:hAnsi="Times New Roman" w:cs="Times New Roman"/>
        </w:rPr>
        <w:tab/>
        <w:t>приемам</w:t>
      </w:r>
      <w:r w:rsidRPr="000851E6">
        <w:rPr>
          <w:rFonts w:ascii="Times New Roman" w:eastAsia="Times New Roman" w:hAnsi="Times New Roman" w:cs="Times New Roman"/>
        </w:rPr>
        <w:tab/>
        <w:t>вязания</w:t>
      </w:r>
      <w:r w:rsidRPr="000851E6">
        <w:rPr>
          <w:rFonts w:ascii="Times New Roman" w:eastAsia="Times New Roman" w:hAnsi="Times New Roman" w:cs="Times New Roman"/>
        </w:rPr>
        <w:tab/>
        <w:t>крючком,</w:t>
      </w:r>
      <w:r w:rsidRPr="000851E6">
        <w:rPr>
          <w:rFonts w:ascii="Times New Roman" w:eastAsia="Times New Roman" w:hAnsi="Times New Roman" w:cs="Times New Roman"/>
        </w:rPr>
        <w:tab/>
        <w:t>цепочка</w:t>
      </w:r>
      <w:r w:rsidRPr="000851E6">
        <w:rPr>
          <w:rFonts w:ascii="Times New Roman" w:eastAsia="Times New Roman" w:hAnsi="Times New Roman" w:cs="Times New Roman"/>
        </w:rPr>
        <w:tab/>
      </w:r>
      <w:r w:rsidRPr="000851E6">
        <w:rPr>
          <w:rFonts w:ascii="Times New Roman" w:eastAsia="Times New Roman" w:hAnsi="Times New Roman" w:cs="Times New Roman"/>
          <w:spacing w:val="-1"/>
        </w:rPr>
        <w:t>из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воздушных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петель;</w:t>
      </w:r>
    </w:p>
    <w:p w14:paraId="1E9538AB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узора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</w:t>
      </w:r>
      <w:proofErr w:type="spellStart"/>
      <w:r w:rsidRPr="000851E6">
        <w:rPr>
          <w:rFonts w:ascii="Times New Roman" w:eastAsia="Times New Roman" w:hAnsi="Times New Roman" w:cs="Times New Roman"/>
        </w:rPr>
        <w:t>полустолбик</w:t>
      </w:r>
      <w:proofErr w:type="spellEnd"/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без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накида</w:t>
      </w:r>
      <w:proofErr w:type="spellEnd"/>
      <w:r w:rsidRPr="000851E6">
        <w:rPr>
          <w:rFonts w:ascii="Times New Roman" w:eastAsia="Times New Roman" w:hAnsi="Times New Roman" w:cs="Times New Roman"/>
        </w:rPr>
        <w:t>»;</w:t>
      </w:r>
    </w:p>
    <w:p w14:paraId="5DABAA8C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узора «столбик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без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накида</w:t>
      </w:r>
      <w:proofErr w:type="spellEnd"/>
      <w:r w:rsidRPr="000851E6">
        <w:rPr>
          <w:rFonts w:ascii="Times New Roman" w:eastAsia="Times New Roman" w:hAnsi="Times New Roman" w:cs="Times New Roman"/>
        </w:rPr>
        <w:t>»;</w:t>
      </w:r>
    </w:p>
    <w:p w14:paraId="1DBAA011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lastRenderedPageBreak/>
        <w:t>Обучение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узора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</w:t>
      </w:r>
      <w:proofErr w:type="spellStart"/>
      <w:r w:rsidRPr="000851E6">
        <w:rPr>
          <w:rFonts w:ascii="Times New Roman" w:eastAsia="Times New Roman" w:hAnsi="Times New Roman" w:cs="Times New Roman"/>
        </w:rPr>
        <w:t>полустолбик</w:t>
      </w:r>
      <w:proofErr w:type="spellEnd"/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накидом</w:t>
      </w:r>
      <w:proofErr w:type="spellEnd"/>
      <w:r w:rsidRPr="000851E6">
        <w:rPr>
          <w:rFonts w:ascii="Times New Roman" w:eastAsia="Times New Roman" w:hAnsi="Times New Roman" w:cs="Times New Roman"/>
        </w:rPr>
        <w:t>»;</w:t>
      </w:r>
    </w:p>
    <w:p w14:paraId="1B9B7289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узора «столбик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накидом</w:t>
      </w:r>
      <w:proofErr w:type="spellEnd"/>
      <w:r w:rsidRPr="000851E6">
        <w:rPr>
          <w:rFonts w:ascii="Times New Roman" w:eastAsia="Times New Roman" w:hAnsi="Times New Roman" w:cs="Times New Roman"/>
        </w:rPr>
        <w:t>»;</w:t>
      </w:r>
    </w:p>
    <w:p w14:paraId="3585BAC0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узора «столбик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двумя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накидами</w:t>
      </w:r>
      <w:proofErr w:type="spellEnd"/>
      <w:r w:rsidRPr="000851E6">
        <w:rPr>
          <w:rFonts w:ascii="Times New Roman" w:eastAsia="Times New Roman" w:hAnsi="Times New Roman" w:cs="Times New Roman"/>
        </w:rPr>
        <w:t>»;</w:t>
      </w:r>
    </w:p>
    <w:p w14:paraId="665A2E71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правилам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чтения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схем;</w:t>
      </w:r>
    </w:p>
    <w:p w14:paraId="2CB484F6" w14:textId="77777777" w:rsidR="00B631FB" w:rsidRPr="000851E6" w:rsidRDefault="00B631FB" w:rsidP="000851E6">
      <w:pPr>
        <w:widowControl w:val="0"/>
        <w:tabs>
          <w:tab w:val="left" w:pos="1554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узоров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основе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столбиков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воздушных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петель.</w:t>
      </w:r>
    </w:p>
    <w:p w14:paraId="245D9807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</w:p>
    <w:p w14:paraId="359E0309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22" w:name="_Toc166501588"/>
      <w:bookmarkStart w:id="23" w:name="_Toc167991038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6.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Сувениры.</w:t>
      </w:r>
      <w:bookmarkEnd w:id="22"/>
      <w:bookmarkEnd w:id="23"/>
    </w:p>
    <w:p w14:paraId="09E7367B" w14:textId="77777777" w:rsidR="00B631FB" w:rsidRPr="000851E6" w:rsidRDefault="00B631FB" w:rsidP="000851E6">
      <w:pPr>
        <w:widowControl w:val="0"/>
        <w:tabs>
          <w:tab w:val="left" w:pos="1173"/>
          <w:tab w:val="left" w:pos="2425"/>
          <w:tab w:val="left" w:pos="3759"/>
          <w:tab w:val="left" w:pos="4157"/>
          <w:tab w:val="left" w:pos="4785"/>
          <w:tab w:val="left" w:pos="6449"/>
          <w:tab w:val="left" w:pos="7571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proofErr w:type="spellStart"/>
      <w:r w:rsidRPr="000851E6">
        <w:rPr>
          <w:rFonts w:ascii="Times New Roman" w:eastAsia="Times New Roman" w:hAnsi="Times New Roman" w:cs="Times New Roman"/>
          <w:i/>
        </w:rPr>
        <w:t>Теория</w:t>
      </w:r>
      <w:proofErr w:type="gramStart"/>
      <w:r w:rsidRPr="000851E6">
        <w:rPr>
          <w:rFonts w:ascii="Times New Roman" w:eastAsia="Times New Roman" w:hAnsi="Times New Roman" w:cs="Times New Roman"/>
          <w:i/>
        </w:rPr>
        <w:t>:</w:t>
      </w:r>
      <w:r w:rsidRPr="000851E6">
        <w:rPr>
          <w:rFonts w:ascii="Times New Roman" w:eastAsia="Times New Roman" w:hAnsi="Times New Roman" w:cs="Times New Roman"/>
        </w:rPr>
        <w:t>И</w:t>
      </w:r>
      <w:proofErr w:type="gramEnd"/>
      <w:r w:rsidRPr="000851E6">
        <w:rPr>
          <w:rFonts w:ascii="Times New Roman" w:eastAsia="Times New Roman" w:hAnsi="Times New Roman" w:cs="Times New Roman"/>
        </w:rPr>
        <w:t>стория</w:t>
      </w:r>
      <w:proofErr w:type="spellEnd"/>
      <w:r w:rsidRPr="000851E6">
        <w:rPr>
          <w:rFonts w:ascii="Times New Roman" w:eastAsia="Times New Roman" w:hAnsi="Times New Roman" w:cs="Times New Roman"/>
        </w:rPr>
        <w:tab/>
        <w:t>сувенира</w:t>
      </w:r>
      <w:r w:rsidRPr="000851E6">
        <w:rPr>
          <w:rFonts w:ascii="Times New Roman" w:eastAsia="Times New Roman" w:hAnsi="Times New Roman" w:cs="Times New Roman"/>
        </w:rPr>
        <w:tab/>
        <w:t>и</w:t>
      </w:r>
      <w:r w:rsidRPr="000851E6">
        <w:rPr>
          <w:rFonts w:ascii="Times New Roman" w:eastAsia="Times New Roman" w:hAnsi="Times New Roman" w:cs="Times New Roman"/>
        </w:rPr>
        <w:tab/>
        <w:t>его</w:t>
      </w:r>
      <w:r w:rsidRPr="000851E6">
        <w:rPr>
          <w:rFonts w:ascii="Times New Roman" w:eastAsia="Times New Roman" w:hAnsi="Times New Roman" w:cs="Times New Roman"/>
        </w:rPr>
        <w:tab/>
        <w:t>назначение.</w:t>
      </w:r>
      <w:r w:rsidRPr="000851E6">
        <w:rPr>
          <w:rFonts w:ascii="Times New Roman" w:eastAsia="Times New Roman" w:hAnsi="Times New Roman" w:cs="Times New Roman"/>
        </w:rPr>
        <w:tab/>
        <w:t>Анализ</w:t>
      </w:r>
      <w:r w:rsidRPr="000851E6">
        <w:rPr>
          <w:rFonts w:ascii="Times New Roman" w:eastAsia="Times New Roman" w:hAnsi="Times New Roman" w:cs="Times New Roman"/>
        </w:rPr>
        <w:tab/>
        <w:t>моделей.</w:t>
      </w:r>
    </w:p>
    <w:p w14:paraId="0621C7BB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pacing w:val="-67"/>
        </w:rPr>
      </w:pPr>
      <w:r w:rsidRPr="000851E6">
        <w:rPr>
          <w:rFonts w:ascii="Times New Roman" w:eastAsia="Times New Roman" w:hAnsi="Times New Roman" w:cs="Times New Roman"/>
        </w:rPr>
        <w:t>Зарисовка</w:t>
      </w:r>
      <w:r w:rsidRPr="000851E6">
        <w:rPr>
          <w:rFonts w:ascii="Times New Roman" w:eastAsia="Times New Roman" w:hAnsi="Times New Roman" w:cs="Times New Roman"/>
          <w:spacing w:val="5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схем</w:t>
      </w:r>
      <w:r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</w:t>
      </w:r>
      <w:r w:rsidRPr="000851E6">
        <w:rPr>
          <w:rFonts w:ascii="Times New Roman" w:eastAsia="Times New Roman" w:hAnsi="Times New Roman" w:cs="Times New Roman"/>
          <w:spacing w:val="5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закладки</w:t>
      </w:r>
      <w:r w:rsidRPr="000851E6">
        <w:rPr>
          <w:rFonts w:ascii="Times New Roman" w:eastAsia="Times New Roman" w:hAnsi="Times New Roman" w:cs="Times New Roman"/>
          <w:spacing w:val="5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4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книгу,</w:t>
      </w:r>
      <w:r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футляра</w:t>
      </w:r>
      <w:r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очков.</w:t>
      </w:r>
      <w:r w:rsidRPr="000851E6">
        <w:rPr>
          <w:rFonts w:ascii="Times New Roman" w:eastAsia="Times New Roman" w:hAnsi="Times New Roman" w:cs="Times New Roman"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Подбор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</w:p>
    <w:p w14:paraId="58F80981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крючка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ниток.</w:t>
      </w:r>
    </w:p>
    <w:p w14:paraId="3E917906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 xml:space="preserve">Практика: </w:t>
      </w:r>
      <w:r w:rsidRPr="000851E6">
        <w:rPr>
          <w:rFonts w:ascii="Times New Roman" w:eastAsia="Times New Roman" w:hAnsi="Times New Roman" w:cs="Times New Roman"/>
        </w:rPr>
        <w:t>Расчет петель. Прибавление и убавление петель. Вязание по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словесному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описанию. Сборка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сувенира.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Оформление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готового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сувенира.</w:t>
      </w:r>
    </w:p>
    <w:p w14:paraId="6DDCA8E1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24" w:name="_Toc166501589"/>
      <w:bookmarkStart w:id="25" w:name="_Toc167991039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7.</w:t>
      </w:r>
      <w:r w:rsidRPr="000851E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Прибавление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и</w:t>
      </w:r>
      <w:r w:rsidRPr="000851E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убавление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петель.</w:t>
      </w:r>
      <w:bookmarkEnd w:id="24"/>
      <w:bookmarkEnd w:id="25"/>
    </w:p>
    <w:p w14:paraId="4547A770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 xml:space="preserve">Теория: </w:t>
      </w:r>
      <w:r w:rsidRPr="000851E6">
        <w:rPr>
          <w:rFonts w:ascii="Times New Roman" w:eastAsia="Times New Roman" w:hAnsi="Times New Roman" w:cs="Times New Roman"/>
        </w:rPr>
        <w:t>История возникновения игрушки. Троице Сергиевский музей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игрушки. Анализ образцов игрушек и </w:t>
      </w:r>
      <w:proofErr w:type="spellStart"/>
      <w:r w:rsidRPr="000851E6">
        <w:rPr>
          <w:rFonts w:ascii="Times New Roman" w:eastAsia="Times New Roman" w:hAnsi="Times New Roman" w:cs="Times New Roman"/>
        </w:rPr>
        <w:t>карандашниц</w:t>
      </w:r>
      <w:proofErr w:type="spellEnd"/>
      <w:r w:rsidRPr="000851E6">
        <w:rPr>
          <w:rFonts w:ascii="Times New Roman" w:eastAsia="Times New Roman" w:hAnsi="Times New Roman" w:cs="Times New Roman"/>
        </w:rPr>
        <w:t>. Выбор ниток. Правила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игрушек.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Зарисовка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схем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различных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типов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конечностей,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деталей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оформления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мордочки.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Составление</w:t>
      </w:r>
      <w:r w:rsidRPr="000851E6">
        <w:rPr>
          <w:rFonts w:ascii="Times New Roman" w:eastAsia="Times New Roman" w:hAnsi="Times New Roman" w:cs="Times New Roman"/>
          <w:spacing w:val="7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эскизов.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Последовательность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игрушек.</w:t>
      </w:r>
    </w:p>
    <w:p w14:paraId="68EF5C83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образца,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расчёт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петель.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Вывязывание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деталей игрушки. Прибавление и убавление петель. Вязание по словесному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описанию.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Сборка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 оформление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изделий.</w:t>
      </w:r>
    </w:p>
    <w:p w14:paraId="41BCEBDA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26" w:name="_Toc166501590"/>
      <w:bookmarkStart w:id="27" w:name="_Toc167991040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12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 xml:space="preserve">8.  </w:t>
      </w:r>
      <w:r w:rsidRPr="000851E6">
        <w:rPr>
          <w:rFonts w:ascii="Times New Roman" w:eastAsia="Times New Roman" w:hAnsi="Times New Roman" w:cs="Times New Roman"/>
          <w:b/>
          <w:bCs/>
          <w:spacing w:val="49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 xml:space="preserve">Вязание  </w:t>
      </w:r>
      <w:r w:rsidRPr="000851E6">
        <w:rPr>
          <w:rFonts w:ascii="Times New Roman" w:eastAsia="Times New Roman" w:hAnsi="Times New Roman" w:cs="Times New Roman"/>
          <w:b/>
          <w:bCs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 xml:space="preserve">полотна  </w:t>
      </w:r>
      <w:r w:rsidRPr="000851E6">
        <w:rPr>
          <w:rFonts w:ascii="Times New Roman" w:eastAsia="Times New Roman" w:hAnsi="Times New Roman" w:cs="Times New Roman"/>
          <w:b/>
          <w:bCs/>
          <w:spacing w:val="5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 xml:space="preserve">квадратной  </w:t>
      </w:r>
      <w:r w:rsidRPr="000851E6">
        <w:rPr>
          <w:rFonts w:ascii="Times New Roman" w:eastAsia="Times New Roman" w:hAnsi="Times New Roman" w:cs="Times New Roman"/>
          <w:b/>
          <w:bCs/>
          <w:spacing w:val="49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 xml:space="preserve">и  </w:t>
      </w:r>
      <w:r w:rsidRPr="000851E6">
        <w:rPr>
          <w:rFonts w:ascii="Times New Roman" w:eastAsia="Times New Roman" w:hAnsi="Times New Roman" w:cs="Times New Roman"/>
          <w:b/>
          <w:bCs/>
          <w:spacing w:val="50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 xml:space="preserve">круглой  </w:t>
      </w:r>
      <w:r w:rsidRPr="000851E6">
        <w:rPr>
          <w:rFonts w:ascii="Times New Roman" w:eastAsia="Times New Roman" w:hAnsi="Times New Roman" w:cs="Times New Roman"/>
          <w:b/>
          <w:bCs/>
          <w:spacing w:val="50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формы.</w:t>
      </w:r>
      <w:bookmarkEnd w:id="26"/>
      <w:bookmarkEnd w:id="27"/>
    </w:p>
    <w:p w14:paraId="07B0D102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</w:rPr>
      </w:pPr>
      <w:r w:rsidRPr="000851E6">
        <w:rPr>
          <w:rFonts w:ascii="Times New Roman" w:eastAsia="Times New Roman" w:hAnsi="Times New Roman" w:cs="Times New Roman"/>
          <w:b/>
        </w:rPr>
        <w:t>Изготовление</w:t>
      </w:r>
      <w:r w:rsidRPr="000851E6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прихватки.</w:t>
      </w:r>
    </w:p>
    <w:p w14:paraId="254EDFCB" w14:textId="77777777" w:rsidR="00B631FB" w:rsidRPr="000851E6" w:rsidRDefault="00B631FB" w:rsidP="000851E6">
      <w:pPr>
        <w:widowControl w:val="0"/>
        <w:tabs>
          <w:tab w:val="left" w:pos="2249"/>
          <w:tab w:val="left" w:pos="4105"/>
          <w:tab w:val="left" w:pos="5285"/>
          <w:tab w:val="left" w:pos="5827"/>
          <w:tab w:val="left" w:pos="6833"/>
          <w:tab w:val="left" w:pos="7869"/>
          <w:tab w:val="left" w:pos="8905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pacing w:val="-67"/>
        </w:rPr>
      </w:pPr>
      <w:r w:rsidRPr="000851E6">
        <w:rPr>
          <w:rFonts w:ascii="Times New Roman" w:eastAsia="Times New Roman" w:hAnsi="Times New Roman" w:cs="Times New Roman"/>
          <w:i/>
        </w:rPr>
        <w:t>Теория:</w:t>
      </w:r>
      <w:r w:rsidRPr="000851E6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Зарисовка</w:t>
      </w:r>
      <w:r w:rsidRPr="000851E6">
        <w:rPr>
          <w:rFonts w:ascii="Times New Roman" w:eastAsia="Times New Roman" w:hAnsi="Times New Roman" w:cs="Times New Roman"/>
          <w:spacing w:val="3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условных</w:t>
      </w:r>
      <w:r w:rsidRPr="000851E6">
        <w:rPr>
          <w:rFonts w:ascii="Times New Roman" w:eastAsia="Times New Roman" w:hAnsi="Times New Roman" w:cs="Times New Roman"/>
          <w:spacing w:val="3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обозначений</w:t>
      </w:r>
      <w:r w:rsidRPr="000851E6">
        <w:rPr>
          <w:rFonts w:ascii="Times New Roman" w:eastAsia="Times New Roman" w:hAnsi="Times New Roman" w:cs="Times New Roman"/>
          <w:spacing w:val="3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основных</w:t>
      </w:r>
      <w:r w:rsidRPr="000851E6">
        <w:rPr>
          <w:rFonts w:ascii="Times New Roman" w:eastAsia="Times New Roman" w:hAnsi="Times New Roman" w:cs="Times New Roman"/>
          <w:spacing w:val="3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приемов</w:t>
      </w:r>
      <w:r w:rsidRPr="000851E6">
        <w:rPr>
          <w:rFonts w:ascii="Times New Roman" w:eastAsia="Times New Roman" w:hAnsi="Times New Roman" w:cs="Times New Roman"/>
          <w:spacing w:val="33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вязания</w:t>
      </w:r>
      <w:proofErr w:type="gramStart"/>
      <w:r w:rsidRPr="000851E6">
        <w:rPr>
          <w:rFonts w:ascii="Times New Roman" w:eastAsia="Times New Roman" w:hAnsi="Times New Roman" w:cs="Times New Roman"/>
        </w:rPr>
        <w:t>:в</w:t>
      </w:r>
      <w:proofErr w:type="gramEnd"/>
      <w:r w:rsidRPr="000851E6">
        <w:rPr>
          <w:rFonts w:ascii="Times New Roman" w:eastAsia="Times New Roman" w:hAnsi="Times New Roman" w:cs="Times New Roman"/>
        </w:rPr>
        <w:t>оздушных</w:t>
      </w:r>
      <w:proofErr w:type="spellEnd"/>
      <w:r w:rsidRPr="000851E6">
        <w:rPr>
          <w:rFonts w:ascii="Times New Roman" w:eastAsia="Times New Roman" w:hAnsi="Times New Roman" w:cs="Times New Roman"/>
        </w:rPr>
        <w:t xml:space="preserve"> петель и столбиков. Зарисовка схемы для выполнения прихватки.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</w:p>
    <w:p w14:paraId="5DEC2CB6" w14:textId="77777777" w:rsidR="00B631FB" w:rsidRPr="000851E6" w:rsidRDefault="00B631FB" w:rsidP="000851E6">
      <w:pPr>
        <w:widowControl w:val="0"/>
        <w:tabs>
          <w:tab w:val="left" w:pos="2249"/>
          <w:tab w:val="left" w:pos="4105"/>
          <w:tab w:val="left" w:pos="5285"/>
          <w:tab w:val="left" w:pos="5827"/>
          <w:tab w:val="left" w:pos="6833"/>
          <w:tab w:val="left" w:pos="7869"/>
          <w:tab w:val="left" w:pos="8905"/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proofErr w:type="spellStart"/>
      <w:r w:rsidRPr="000851E6">
        <w:rPr>
          <w:rFonts w:ascii="Times New Roman" w:eastAsia="Times New Roman" w:hAnsi="Times New Roman" w:cs="Times New Roman"/>
          <w:i/>
        </w:rPr>
        <w:t>Практика</w:t>
      </w:r>
      <w:proofErr w:type="gramStart"/>
      <w:r w:rsidRPr="000851E6">
        <w:rPr>
          <w:rFonts w:ascii="Times New Roman" w:eastAsia="Times New Roman" w:hAnsi="Times New Roman" w:cs="Times New Roman"/>
          <w:i/>
        </w:rPr>
        <w:t>:</w:t>
      </w:r>
      <w:r w:rsidRPr="000851E6">
        <w:rPr>
          <w:rFonts w:ascii="Times New Roman" w:eastAsia="Times New Roman" w:hAnsi="Times New Roman" w:cs="Times New Roman"/>
        </w:rPr>
        <w:t>В</w:t>
      </w:r>
      <w:proofErr w:type="gramEnd"/>
      <w:r w:rsidRPr="000851E6">
        <w:rPr>
          <w:rFonts w:ascii="Times New Roman" w:eastAsia="Times New Roman" w:hAnsi="Times New Roman" w:cs="Times New Roman"/>
        </w:rPr>
        <w:t>ывязывание</w:t>
      </w:r>
      <w:proofErr w:type="spellEnd"/>
      <w:r w:rsidRPr="000851E6">
        <w:rPr>
          <w:rFonts w:ascii="Times New Roman" w:eastAsia="Times New Roman" w:hAnsi="Times New Roman" w:cs="Times New Roman"/>
        </w:rPr>
        <w:tab/>
        <w:t>образца</w:t>
      </w:r>
      <w:r w:rsidRPr="000851E6">
        <w:rPr>
          <w:rFonts w:ascii="Times New Roman" w:eastAsia="Times New Roman" w:hAnsi="Times New Roman" w:cs="Times New Roman"/>
        </w:rPr>
        <w:tab/>
        <w:t>по</w:t>
      </w:r>
      <w:r w:rsidRPr="000851E6">
        <w:rPr>
          <w:rFonts w:ascii="Times New Roman" w:eastAsia="Times New Roman" w:hAnsi="Times New Roman" w:cs="Times New Roman"/>
        </w:rPr>
        <w:tab/>
        <w:t>схеме.</w:t>
      </w:r>
      <w:r w:rsidRPr="000851E6">
        <w:rPr>
          <w:rFonts w:ascii="Times New Roman" w:eastAsia="Times New Roman" w:hAnsi="Times New Roman" w:cs="Times New Roman"/>
        </w:rPr>
        <w:tab/>
        <w:t>Расчет</w:t>
      </w:r>
      <w:r w:rsidRPr="000851E6">
        <w:rPr>
          <w:rFonts w:ascii="Times New Roman" w:eastAsia="Times New Roman" w:hAnsi="Times New Roman" w:cs="Times New Roman"/>
        </w:rPr>
        <w:tab/>
        <w:t>петель</w:t>
      </w:r>
      <w:r w:rsidRPr="000851E6">
        <w:rPr>
          <w:rFonts w:ascii="Times New Roman" w:eastAsia="Times New Roman" w:hAnsi="Times New Roman" w:cs="Times New Roman"/>
        </w:rPr>
        <w:tab/>
        <w:t>для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определения</w:t>
      </w:r>
      <w:r w:rsidRPr="000851E6">
        <w:rPr>
          <w:rFonts w:ascii="Times New Roman" w:eastAsia="Times New Roman" w:hAnsi="Times New Roman" w:cs="Times New Roman"/>
          <w:spacing w:val="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размера</w:t>
      </w:r>
      <w:r w:rsidRPr="000851E6">
        <w:rPr>
          <w:rFonts w:ascii="Times New Roman" w:eastAsia="Times New Roman" w:hAnsi="Times New Roman" w:cs="Times New Roman"/>
          <w:spacing w:val="1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квадратной,</w:t>
      </w:r>
      <w:r w:rsidRPr="000851E6">
        <w:rPr>
          <w:rFonts w:ascii="Times New Roman" w:eastAsia="Times New Roman" w:hAnsi="Times New Roman" w:cs="Times New Roman"/>
          <w:spacing w:val="1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круглой</w:t>
      </w:r>
      <w:r w:rsidRPr="000851E6">
        <w:rPr>
          <w:rFonts w:ascii="Times New Roman" w:eastAsia="Times New Roman" w:hAnsi="Times New Roman" w:cs="Times New Roman"/>
          <w:spacing w:val="1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прихватки.</w:t>
      </w:r>
      <w:r w:rsidRPr="000851E6">
        <w:rPr>
          <w:rFonts w:ascii="Times New Roman" w:eastAsia="Times New Roman" w:hAnsi="Times New Roman" w:cs="Times New Roman"/>
          <w:spacing w:val="1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Вязание</w:t>
      </w:r>
      <w:r w:rsidRPr="000851E6">
        <w:rPr>
          <w:rFonts w:ascii="Times New Roman" w:eastAsia="Times New Roman" w:hAnsi="Times New Roman" w:cs="Times New Roman"/>
          <w:spacing w:val="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оформление прихватки.</w:t>
      </w:r>
    </w:p>
    <w:p w14:paraId="487C2446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28" w:name="_Toc166501591"/>
      <w:bookmarkStart w:id="29" w:name="_Toc167991041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9.</w:t>
      </w:r>
      <w:r w:rsidRPr="000851E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Вязание</w:t>
      </w:r>
      <w:r w:rsidRPr="000851E6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кружев.</w:t>
      </w:r>
      <w:bookmarkEnd w:id="28"/>
      <w:bookmarkEnd w:id="29"/>
    </w:p>
    <w:p w14:paraId="5D886952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 xml:space="preserve">Теория: </w:t>
      </w:r>
      <w:r w:rsidRPr="000851E6">
        <w:rPr>
          <w:rFonts w:ascii="Times New Roman" w:eastAsia="Times New Roman" w:hAnsi="Times New Roman" w:cs="Times New Roman"/>
        </w:rPr>
        <w:t>Ознакомление со способами прибавления и убавления петель,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особенностями вязания</w:t>
      </w:r>
    </w:p>
    <w:p w14:paraId="553D4B1A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Круга, квадрата, многоугольников, особенностями вязания кружев из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отдельных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мотивов.</w:t>
      </w:r>
    </w:p>
    <w:p w14:paraId="2B76F5E5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вязанию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круга,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квадрата,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многоугольников,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кружев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отдельных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мотивов;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салфетки;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прихватки;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оформление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выставки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 обучающихся.</w:t>
      </w:r>
    </w:p>
    <w:p w14:paraId="0DC416AE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30" w:name="_Toc166501592"/>
      <w:bookmarkStart w:id="31" w:name="_Toc167991042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10.</w:t>
      </w:r>
      <w:r w:rsidRPr="000851E6">
        <w:rPr>
          <w:rFonts w:ascii="Times New Roman" w:eastAsia="Times New Roman" w:hAnsi="Times New Roman" w:cs="Times New Roman"/>
          <w:b/>
          <w:bCs/>
          <w:spacing w:val="6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Воспитательная</w:t>
      </w:r>
      <w:r w:rsidRPr="000851E6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работа.</w:t>
      </w:r>
      <w:bookmarkEnd w:id="30"/>
      <w:bookmarkEnd w:id="31"/>
    </w:p>
    <w:p w14:paraId="36A6C570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Проведение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акций,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мероприятий,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посвященных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Дню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пожилых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людей, 23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февраля,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8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Марта,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Дню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Победы.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Работа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 родителями.</w:t>
      </w:r>
    </w:p>
    <w:p w14:paraId="36F12451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bookmarkStart w:id="32" w:name="_Toc166501593"/>
      <w:bookmarkStart w:id="33" w:name="_Toc167991043"/>
      <w:r w:rsidRPr="000851E6">
        <w:rPr>
          <w:rFonts w:ascii="Times New Roman" w:eastAsia="Times New Roman" w:hAnsi="Times New Roman" w:cs="Times New Roman"/>
          <w:b/>
          <w:bCs/>
        </w:rPr>
        <w:t>Раздел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11.</w:t>
      </w:r>
      <w:r w:rsidRPr="000851E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Итоговое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занятие.</w:t>
      </w:r>
      <w:bookmarkEnd w:id="32"/>
      <w:bookmarkEnd w:id="33"/>
    </w:p>
    <w:p w14:paraId="5C0B0DF7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Теория:</w:t>
      </w:r>
      <w:r w:rsidRPr="000851E6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беседа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-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тему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«Что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достигли, чему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научились»</w:t>
      </w:r>
    </w:p>
    <w:p w14:paraId="2F23B511" w14:textId="77777777" w:rsidR="00B631FB" w:rsidRPr="000851E6" w:rsidRDefault="00B631FB" w:rsidP="000851E6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Практика:</w:t>
      </w:r>
      <w:r w:rsidRPr="000851E6">
        <w:rPr>
          <w:rFonts w:ascii="Times New Roman" w:eastAsia="Times New Roman" w:hAnsi="Times New Roman" w:cs="Times New Roman"/>
          <w:i/>
          <w:spacing w:val="33"/>
        </w:rPr>
        <w:t xml:space="preserve"> </w:t>
      </w:r>
      <w:proofErr w:type="gramStart"/>
      <w:r w:rsidRPr="000851E6">
        <w:rPr>
          <w:rFonts w:ascii="Times New Roman" w:eastAsia="Times New Roman" w:hAnsi="Times New Roman" w:cs="Times New Roman"/>
        </w:rPr>
        <w:t>Итоговой</w:t>
      </w:r>
      <w:proofErr w:type="gramEnd"/>
      <w:r w:rsidRPr="000851E6">
        <w:rPr>
          <w:rFonts w:ascii="Times New Roman" w:eastAsia="Times New Roman" w:hAnsi="Times New Roman" w:cs="Times New Roman"/>
          <w:spacing w:val="10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контроль.</w:t>
      </w:r>
      <w:r w:rsidRPr="000851E6">
        <w:rPr>
          <w:rFonts w:ascii="Times New Roman" w:eastAsia="Times New Roman" w:hAnsi="Times New Roman" w:cs="Times New Roman"/>
          <w:spacing w:val="10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Совместное</w:t>
      </w:r>
      <w:r w:rsidRPr="000851E6">
        <w:rPr>
          <w:rFonts w:ascii="Times New Roman" w:eastAsia="Times New Roman" w:hAnsi="Times New Roman" w:cs="Times New Roman"/>
          <w:spacing w:val="10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занятие</w:t>
      </w:r>
      <w:r w:rsidRPr="000851E6">
        <w:rPr>
          <w:rFonts w:ascii="Times New Roman" w:eastAsia="Times New Roman" w:hAnsi="Times New Roman" w:cs="Times New Roman"/>
          <w:spacing w:val="10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10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родителями.</w:t>
      </w:r>
    </w:p>
    <w:p w14:paraId="402ABEFA" w14:textId="74FAB43F" w:rsidR="00B06901" w:rsidRPr="00A317B7" w:rsidRDefault="00B631FB" w:rsidP="00A317B7">
      <w:pPr>
        <w:widowControl w:val="0"/>
        <w:tabs>
          <w:tab w:val="left" w:pos="10206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Мастер-класс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родителей.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Выставка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детских</w:t>
      </w:r>
      <w:r w:rsidRPr="000851E6">
        <w:rPr>
          <w:rFonts w:ascii="Times New Roman" w:eastAsia="Times New Roman" w:hAnsi="Times New Roman" w:cs="Times New Roman"/>
          <w:spacing w:val="-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работ.</w:t>
      </w:r>
    </w:p>
    <w:p w14:paraId="42ED6113" w14:textId="77777777" w:rsidR="00B06901" w:rsidRPr="000851E6" w:rsidRDefault="00B06901" w:rsidP="000851E6">
      <w:pPr>
        <w:pStyle w:val="a7"/>
        <w:numPr>
          <w:ilvl w:val="1"/>
          <w:numId w:val="15"/>
        </w:numPr>
        <w:spacing w:after="0" w:line="240" w:lineRule="atLeast"/>
        <w:jc w:val="center"/>
        <w:outlineLvl w:val="1"/>
        <w:rPr>
          <w:rFonts w:ascii="Times New Roman" w:hAnsi="Times New Roman" w:cs="Times New Roman"/>
          <w:b/>
        </w:rPr>
      </w:pPr>
      <w:bookmarkStart w:id="34" w:name="_Toc167991044"/>
      <w:r w:rsidRPr="000851E6">
        <w:rPr>
          <w:rFonts w:ascii="Times New Roman" w:hAnsi="Times New Roman" w:cs="Times New Roman"/>
          <w:b/>
        </w:rPr>
        <w:t>Планируемые результаты</w:t>
      </w:r>
      <w:bookmarkEnd w:id="34"/>
    </w:p>
    <w:p w14:paraId="27B1F118" w14:textId="77777777" w:rsidR="00B631FB" w:rsidRPr="000851E6" w:rsidRDefault="00B631FB" w:rsidP="000851E6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b/>
        </w:rPr>
      </w:pPr>
      <w:r w:rsidRPr="000851E6">
        <w:rPr>
          <w:rFonts w:ascii="Times New Roman" w:eastAsia="Times New Roman" w:hAnsi="Times New Roman" w:cs="Times New Roman"/>
          <w:b/>
        </w:rPr>
        <w:t>По</w:t>
      </w:r>
      <w:r w:rsidRPr="000851E6">
        <w:rPr>
          <w:rFonts w:ascii="Times New Roman" w:eastAsia="Times New Roman" w:hAnsi="Times New Roman" w:cs="Times New Roman"/>
          <w:b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окончании</w:t>
      </w:r>
      <w:r w:rsidRPr="000851E6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года</w:t>
      </w:r>
      <w:r w:rsidRPr="000851E6">
        <w:rPr>
          <w:rFonts w:ascii="Times New Roman" w:eastAsia="Times New Roman" w:hAnsi="Times New Roman" w:cs="Times New Roman"/>
          <w:b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обучения,</w:t>
      </w:r>
      <w:r w:rsidRPr="000851E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обучающиеся</w:t>
      </w:r>
      <w:r w:rsidRPr="000851E6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будут</w:t>
      </w:r>
      <w:r w:rsidRPr="000851E6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знать:</w:t>
      </w:r>
    </w:p>
    <w:p w14:paraId="707ADB5D" w14:textId="77777777" w:rsidR="00B631FB" w:rsidRPr="000851E6" w:rsidRDefault="00B631FB" w:rsidP="000851E6">
      <w:pPr>
        <w:widowControl w:val="0"/>
        <w:tabs>
          <w:tab w:val="left" w:pos="155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-историю и развитие художественного вязания; </w:t>
      </w:r>
    </w:p>
    <w:p w14:paraId="343E8116" w14:textId="77777777" w:rsidR="00B631FB" w:rsidRPr="000851E6" w:rsidRDefault="00B631FB" w:rsidP="000851E6">
      <w:pPr>
        <w:widowControl w:val="0"/>
        <w:tabs>
          <w:tab w:val="left" w:pos="155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-основы </w:t>
      </w:r>
      <w:proofErr w:type="spellStart"/>
      <w:r w:rsidRPr="000851E6">
        <w:rPr>
          <w:rFonts w:ascii="Times New Roman" w:eastAsia="Times New Roman" w:hAnsi="Times New Roman" w:cs="Times New Roman"/>
        </w:rPr>
        <w:t>цветоведения</w:t>
      </w:r>
      <w:proofErr w:type="spellEnd"/>
      <w:r w:rsidRPr="000851E6">
        <w:rPr>
          <w:rFonts w:ascii="Times New Roman" w:eastAsia="Times New Roman" w:hAnsi="Times New Roman" w:cs="Times New Roman"/>
        </w:rPr>
        <w:t xml:space="preserve"> и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материаловедения;</w:t>
      </w:r>
    </w:p>
    <w:p w14:paraId="5CEAFE09" w14:textId="77777777" w:rsidR="00B631FB" w:rsidRPr="000851E6" w:rsidRDefault="00B631FB" w:rsidP="000851E6">
      <w:pPr>
        <w:widowControl w:val="0"/>
        <w:tabs>
          <w:tab w:val="left" w:pos="1597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-правильное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положение</w:t>
      </w:r>
      <w:r w:rsidRPr="000851E6">
        <w:rPr>
          <w:rFonts w:ascii="Times New Roman" w:eastAsia="Times New Roman" w:hAnsi="Times New Roman" w:cs="Times New Roman"/>
          <w:spacing w:val="4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рук</w:t>
      </w:r>
      <w:r w:rsidRPr="000851E6">
        <w:rPr>
          <w:rFonts w:ascii="Times New Roman" w:eastAsia="Times New Roman" w:hAnsi="Times New Roman" w:cs="Times New Roman"/>
          <w:spacing w:val="3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</w:t>
      </w:r>
      <w:r w:rsidRPr="000851E6">
        <w:rPr>
          <w:rFonts w:ascii="Times New Roman" w:eastAsia="Times New Roman" w:hAnsi="Times New Roman" w:cs="Times New Roman"/>
          <w:spacing w:val="3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вязании</w:t>
      </w:r>
      <w:r w:rsidRPr="000851E6">
        <w:rPr>
          <w:rFonts w:ascii="Times New Roman" w:eastAsia="Times New Roman" w:hAnsi="Times New Roman" w:cs="Times New Roman"/>
          <w:spacing w:val="3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3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используют</w:t>
      </w:r>
      <w:r w:rsidRPr="000851E6">
        <w:rPr>
          <w:rFonts w:ascii="Times New Roman" w:eastAsia="Times New Roman" w:hAnsi="Times New Roman" w:cs="Times New Roman"/>
          <w:spacing w:val="3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 xml:space="preserve">инструменты 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  </w:t>
      </w:r>
      <w:r w:rsidRPr="000851E6">
        <w:rPr>
          <w:rFonts w:ascii="Times New Roman" w:eastAsia="Times New Roman" w:hAnsi="Times New Roman" w:cs="Times New Roman"/>
        </w:rPr>
        <w:t>по  назначению;</w:t>
      </w:r>
    </w:p>
    <w:p w14:paraId="3E207F54" w14:textId="77777777" w:rsidR="00B631FB" w:rsidRPr="000851E6" w:rsidRDefault="00B631FB" w:rsidP="000851E6">
      <w:pPr>
        <w:widowControl w:val="0"/>
        <w:tabs>
          <w:tab w:val="left" w:pos="15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-основные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приемы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крючком;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условные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обозначения;</w:t>
      </w:r>
    </w:p>
    <w:p w14:paraId="7FC18E1B" w14:textId="77777777" w:rsidR="00B631FB" w:rsidRPr="000851E6" w:rsidRDefault="00B631FB" w:rsidP="000851E6">
      <w:pPr>
        <w:widowControl w:val="0"/>
        <w:tabs>
          <w:tab w:val="left" w:pos="15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-основы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proofErr w:type="spellStart"/>
      <w:r w:rsidRPr="000851E6">
        <w:rPr>
          <w:rFonts w:ascii="Times New Roman" w:eastAsia="Times New Roman" w:hAnsi="Times New Roman" w:cs="Times New Roman"/>
        </w:rPr>
        <w:t>цветоведения</w:t>
      </w:r>
      <w:proofErr w:type="spellEnd"/>
      <w:r w:rsidRPr="000851E6">
        <w:rPr>
          <w:rFonts w:ascii="Times New Roman" w:eastAsia="Times New Roman" w:hAnsi="Times New Roman" w:cs="Times New Roman"/>
        </w:rPr>
        <w:t>,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способы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</w:t>
      </w:r>
      <w:r w:rsidRPr="000851E6">
        <w:rPr>
          <w:rFonts w:ascii="Times New Roman" w:eastAsia="Times New Roman" w:hAnsi="Times New Roman" w:cs="Times New Roman"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мелких</w:t>
      </w:r>
      <w:r w:rsidRPr="000851E6">
        <w:rPr>
          <w:rFonts w:ascii="Times New Roman" w:eastAsia="Times New Roman" w:hAnsi="Times New Roman" w:cs="Times New Roman"/>
          <w:spacing w:val="-1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деталей;</w:t>
      </w:r>
    </w:p>
    <w:p w14:paraId="1F3F79FB" w14:textId="50E1CAAC" w:rsidR="00B631FB" w:rsidRPr="000851E6" w:rsidRDefault="00B631FB" w:rsidP="00A317B7">
      <w:pPr>
        <w:widowControl w:val="0"/>
        <w:tabs>
          <w:tab w:val="left" w:pos="15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 -технологию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цветов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цветочных</w:t>
      </w:r>
      <w:r w:rsidRPr="000851E6">
        <w:rPr>
          <w:rFonts w:ascii="Times New Roman" w:eastAsia="Times New Roman" w:hAnsi="Times New Roman" w:cs="Times New Roman"/>
          <w:spacing w:val="-9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композиций.</w:t>
      </w:r>
    </w:p>
    <w:p w14:paraId="6137462F" w14:textId="77777777" w:rsidR="00B631FB" w:rsidRPr="000851E6" w:rsidRDefault="00B631FB" w:rsidP="000851E6">
      <w:pPr>
        <w:widowControl w:val="0"/>
        <w:autoSpaceDE w:val="0"/>
        <w:autoSpaceDN w:val="0"/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</w:rPr>
      </w:pPr>
      <w:r w:rsidRPr="000851E6">
        <w:rPr>
          <w:rFonts w:ascii="Times New Roman" w:eastAsia="Times New Roman" w:hAnsi="Times New Roman" w:cs="Times New Roman"/>
          <w:b/>
          <w:bCs/>
        </w:rPr>
        <w:t xml:space="preserve">    </w:t>
      </w:r>
      <w:bookmarkStart w:id="35" w:name="_Toc166501594"/>
      <w:bookmarkStart w:id="36" w:name="_Toc167991045"/>
      <w:r w:rsidRPr="000851E6">
        <w:rPr>
          <w:rFonts w:ascii="Times New Roman" w:eastAsia="Times New Roman" w:hAnsi="Times New Roman" w:cs="Times New Roman"/>
          <w:b/>
          <w:bCs/>
        </w:rPr>
        <w:t>По</w:t>
      </w:r>
      <w:r w:rsidRPr="000851E6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окончании года</w:t>
      </w:r>
      <w:r w:rsidRPr="000851E6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обучения, обучающиеся</w:t>
      </w:r>
      <w:r w:rsidRPr="000851E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будут</w:t>
      </w:r>
      <w:r w:rsidRPr="000851E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уметь:</w:t>
      </w:r>
      <w:bookmarkEnd w:id="35"/>
      <w:bookmarkEnd w:id="36"/>
    </w:p>
    <w:p w14:paraId="208C552A" w14:textId="77777777" w:rsidR="00B631FB" w:rsidRPr="000851E6" w:rsidRDefault="00B631FB" w:rsidP="000851E6">
      <w:pPr>
        <w:widowControl w:val="0"/>
        <w:tabs>
          <w:tab w:val="left" w:pos="157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-соблюдать</w:t>
      </w:r>
      <w:r w:rsidRPr="000851E6">
        <w:rPr>
          <w:rFonts w:ascii="Times New Roman" w:eastAsia="Times New Roman" w:hAnsi="Times New Roman" w:cs="Times New Roman"/>
          <w:spacing w:val="1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правила</w:t>
      </w:r>
      <w:r w:rsidRPr="000851E6">
        <w:rPr>
          <w:rFonts w:ascii="Times New Roman" w:eastAsia="Times New Roman" w:hAnsi="Times New Roman" w:cs="Times New Roman"/>
          <w:spacing w:val="1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</w:t>
      </w:r>
      <w:r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технике</w:t>
      </w:r>
      <w:r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безопасности</w:t>
      </w:r>
      <w:r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</w:t>
      </w:r>
      <w:r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работе</w:t>
      </w:r>
      <w:r w:rsidRPr="000851E6">
        <w:rPr>
          <w:rFonts w:ascii="Times New Roman" w:eastAsia="Times New Roman" w:hAnsi="Times New Roman" w:cs="Times New Roman"/>
          <w:spacing w:val="1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</w:t>
      </w:r>
      <w:r w:rsidRPr="000851E6">
        <w:rPr>
          <w:rFonts w:ascii="Times New Roman" w:eastAsia="Times New Roman" w:hAnsi="Times New Roman" w:cs="Times New Roman"/>
          <w:spacing w:val="1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крючком</w:t>
      </w:r>
      <w:r w:rsidRPr="000851E6">
        <w:rPr>
          <w:rFonts w:ascii="Times New Roman" w:eastAsia="Times New Roman" w:hAnsi="Times New Roman" w:cs="Times New Roman"/>
          <w:spacing w:val="1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    </w:t>
      </w:r>
      <w:r w:rsidRPr="000851E6">
        <w:rPr>
          <w:rFonts w:ascii="Times New Roman" w:eastAsia="Times New Roman" w:hAnsi="Times New Roman" w:cs="Times New Roman"/>
        </w:rPr>
        <w:t>ножницами.</w:t>
      </w:r>
    </w:p>
    <w:p w14:paraId="42ABE8CD" w14:textId="77777777" w:rsidR="00B631FB" w:rsidRPr="000851E6" w:rsidRDefault="00B631FB" w:rsidP="000851E6">
      <w:pPr>
        <w:widowControl w:val="0"/>
        <w:tabs>
          <w:tab w:val="left" w:pos="1617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pacing w:val="-67"/>
        </w:rPr>
      </w:pPr>
      <w:r w:rsidRPr="000851E6">
        <w:rPr>
          <w:rFonts w:ascii="Times New Roman" w:eastAsia="Times New Roman" w:hAnsi="Times New Roman" w:cs="Times New Roman"/>
        </w:rPr>
        <w:t xml:space="preserve">      -работать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коллективно</w:t>
      </w:r>
      <w:r w:rsidRPr="000851E6">
        <w:rPr>
          <w:rFonts w:ascii="Times New Roman" w:eastAsia="Times New Roman" w:hAnsi="Times New Roman" w:cs="Times New Roman"/>
          <w:spacing w:val="5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5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индивидуально,</w:t>
      </w:r>
      <w:r w:rsidRPr="000851E6">
        <w:rPr>
          <w:rFonts w:ascii="Times New Roman" w:eastAsia="Times New Roman" w:hAnsi="Times New Roman" w:cs="Times New Roman"/>
          <w:spacing w:val="6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уважать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свой</w:t>
      </w:r>
      <w:r w:rsidRPr="000851E6">
        <w:rPr>
          <w:rFonts w:ascii="Times New Roman" w:eastAsia="Times New Roman" w:hAnsi="Times New Roman" w:cs="Times New Roman"/>
          <w:spacing w:val="5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труд</w:t>
      </w:r>
      <w:r w:rsidRPr="000851E6">
        <w:rPr>
          <w:rFonts w:ascii="Times New Roman" w:eastAsia="Times New Roman" w:hAnsi="Times New Roman" w:cs="Times New Roman"/>
          <w:spacing w:val="6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5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труд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</w:p>
    <w:p w14:paraId="580ED152" w14:textId="77777777" w:rsidR="00B631FB" w:rsidRPr="000851E6" w:rsidRDefault="00B631FB" w:rsidP="000851E6">
      <w:pPr>
        <w:widowControl w:val="0"/>
        <w:tabs>
          <w:tab w:val="left" w:pos="1617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spacing w:val="-67"/>
        </w:rPr>
        <w:t xml:space="preserve">                                                                                                                                                                          </w:t>
      </w:r>
      <w:r w:rsidRPr="000851E6">
        <w:rPr>
          <w:rFonts w:ascii="Times New Roman" w:eastAsia="Times New Roman" w:hAnsi="Times New Roman" w:cs="Times New Roman"/>
        </w:rPr>
        <w:t>товарищей;</w:t>
      </w:r>
    </w:p>
    <w:p w14:paraId="4B811041" w14:textId="77777777" w:rsidR="00B631FB" w:rsidRPr="000851E6" w:rsidRDefault="00B631FB" w:rsidP="000851E6">
      <w:pPr>
        <w:widowControl w:val="0"/>
        <w:tabs>
          <w:tab w:val="left" w:pos="15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 -гармонично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сочетать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цвета;</w:t>
      </w:r>
    </w:p>
    <w:p w14:paraId="315962CF" w14:textId="77777777" w:rsidR="00B631FB" w:rsidRPr="000851E6" w:rsidRDefault="00B631FB" w:rsidP="000851E6">
      <w:pPr>
        <w:widowControl w:val="0"/>
        <w:tabs>
          <w:tab w:val="left" w:pos="15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 xml:space="preserve">     -владеть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приемами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вязания;</w:t>
      </w:r>
    </w:p>
    <w:p w14:paraId="4D3066D5" w14:textId="77777777" w:rsidR="00B631FB" w:rsidRPr="000851E6" w:rsidRDefault="00B631FB" w:rsidP="000851E6">
      <w:pPr>
        <w:widowControl w:val="0"/>
        <w:tabs>
          <w:tab w:val="left" w:pos="1554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-экономно</w:t>
      </w: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расходовать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материал.</w:t>
      </w:r>
    </w:p>
    <w:p w14:paraId="54E5C5BB" w14:textId="77777777" w:rsidR="00B631FB" w:rsidRPr="000851E6" w:rsidRDefault="00B631FB" w:rsidP="000851E6">
      <w:pPr>
        <w:spacing w:after="0" w:line="240" w:lineRule="atLeast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14:paraId="507D4786" w14:textId="01291702" w:rsidR="00B631FB" w:rsidRPr="00A317B7" w:rsidRDefault="00B631FB" w:rsidP="000851E6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 xml:space="preserve">Реализация ценностных ориентиров курса  в единстве процессов обучения и воспитания, познавательного и личностного развития обучающихся на основе формирования общих учебных понятий, обобщенных способов действия обеспечивает высокую эффективность решения жизненных задач и возможность саморазвития </w:t>
      </w:r>
    </w:p>
    <w:p w14:paraId="712DB731" w14:textId="77777777" w:rsidR="00B631FB" w:rsidRPr="000851E6" w:rsidRDefault="00B631FB" w:rsidP="000851E6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b/>
          <w:bCs/>
          <w:lang w:eastAsia="ar-SA"/>
        </w:rPr>
        <w:t>Личностные</w:t>
      </w:r>
      <w:proofErr w:type="gramStart"/>
      <w:r w:rsidRPr="000851E6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0851E6">
        <w:rPr>
          <w:rFonts w:ascii="Times New Roman" w:eastAsia="Times New Roman" w:hAnsi="Times New Roman" w:cs="Times New Roman"/>
          <w:lang w:eastAsia="ar-SA"/>
        </w:rPr>
        <w:t>:</w:t>
      </w:r>
      <w:proofErr w:type="gramEnd"/>
    </w:p>
    <w:p w14:paraId="01D9D900" w14:textId="77777777" w:rsidR="00B631FB" w:rsidRPr="000851E6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 xml:space="preserve">становление гуманистических и демократических ценностных ориентаций; </w:t>
      </w:r>
    </w:p>
    <w:p w14:paraId="1D6694C4" w14:textId="77777777" w:rsidR="00B631FB" w:rsidRPr="000851E6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lastRenderedPageBreak/>
        <w:t>формирование основ гражданственности, любви к семье, уважение к людям и своей стране; воспитание чувства гордости за свою Родину, уважения к традициям и культуре других народов;</w:t>
      </w:r>
    </w:p>
    <w:p w14:paraId="0365ECCA" w14:textId="77777777" w:rsidR="00B631FB" w:rsidRPr="000851E6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развитие самостоятельности и личной ответственности за свои поступки, на основе представлений о нравственных нормах;</w:t>
      </w:r>
    </w:p>
    <w:p w14:paraId="7839B3BB" w14:textId="77777777" w:rsidR="00B631FB" w:rsidRPr="000851E6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формирование эстетических потребностей, ценностей и чувств;</w:t>
      </w:r>
    </w:p>
    <w:p w14:paraId="58B10F88" w14:textId="77777777" w:rsidR="00B631FB" w:rsidRPr="000851E6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развитие воображения, образного мышления, пространственных представлений, сенсорных способностей;</w:t>
      </w:r>
    </w:p>
    <w:p w14:paraId="1BADC553" w14:textId="77777777" w:rsidR="00B631FB" w:rsidRPr="000851E6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 xml:space="preserve">развитие понятий сотрудничества </w:t>
      </w:r>
      <w:proofErr w:type="gramStart"/>
      <w:r w:rsidRPr="000851E6">
        <w:rPr>
          <w:rFonts w:ascii="Times New Roman" w:eastAsia="Times New Roman" w:hAnsi="Times New Roman" w:cs="Times New Roman"/>
          <w:lang w:eastAsia="ar-SA"/>
        </w:rPr>
        <w:t>со</w:t>
      </w:r>
      <w:proofErr w:type="gramEnd"/>
      <w:r w:rsidRPr="000851E6">
        <w:rPr>
          <w:rFonts w:ascii="Times New Roman" w:eastAsia="Times New Roman" w:hAnsi="Times New Roman" w:cs="Times New Roman"/>
          <w:lang w:eastAsia="ar-SA"/>
        </w:rPr>
        <w:t xml:space="preserve"> взрослыми и сверстниками;</w:t>
      </w:r>
    </w:p>
    <w:p w14:paraId="338F45AA" w14:textId="2954BF3D" w:rsidR="00B631FB" w:rsidRPr="00A317B7" w:rsidRDefault="00B631FB" w:rsidP="000851E6">
      <w:pPr>
        <w:numPr>
          <w:ilvl w:val="0"/>
          <w:numId w:val="16"/>
        </w:numPr>
        <w:suppressAutoHyphens/>
        <w:autoSpaceDE w:val="0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1A70595C" w14:textId="77777777" w:rsidR="00B631FB" w:rsidRPr="000851E6" w:rsidRDefault="00B631FB" w:rsidP="000851E6">
      <w:p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b/>
          <w:bCs/>
          <w:lang w:eastAsia="ar-SA"/>
        </w:rPr>
        <w:t>Метапредметные</w:t>
      </w:r>
      <w:proofErr w:type="gramStart"/>
      <w:r w:rsidRPr="000851E6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0851E6">
        <w:rPr>
          <w:rFonts w:ascii="Times New Roman" w:eastAsia="Times New Roman" w:hAnsi="Times New Roman" w:cs="Times New Roman"/>
          <w:lang w:eastAsia="ar-SA"/>
        </w:rPr>
        <w:t>:</w:t>
      </w:r>
      <w:proofErr w:type="gramEnd"/>
    </w:p>
    <w:p w14:paraId="6320E6A7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овладение способностью принимать цели и задачи учебной деятельности;</w:t>
      </w:r>
    </w:p>
    <w:p w14:paraId="003D7268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освоение способов решения проблем творческого и поискового характера;</w:t>
      </w:r>
    </w:p>
    <w:p w14:paraId="505ABC2C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формирование планирования, контроля и оценивания учебные действия в соответствии с поставленной задачей и условиями ее реализации;</w:t>
      </w:r>
    </w:p>
    <w:p w14:paraId="43F1CD43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определять наиболее эффективные способы достижения результата;</w:t>
      </w:r>
    </w:p>
    <w:p w14:paraId="2E5C4D12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формирование понятий о причинах успеха/неуспеха учебной деятельности и способности конструктивно действовать даже в ситуациях неуспеха;</w:t>
      </w:r>
    </w:p>
    <w:p w14:paraId="26057B31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освоение начальных форм познавательной и личностной рефлексии;</w:t>
      </w:r>
    </w:p>
    <w:p w14:paraId="3B53BD80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использование средств информационных и коммуникационных технологий (далее ИКТ) для решения художественных и познавательных задач;</w:t>
      </w:r>
    </w:p>
    <w:p w14:paraId="1699A1E8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связей;</w:t>
      </w:r>
    </w:p>
    <w:p w14:paraId="1EE502EC" w14:textId="77777777" w:rsidR="00B631FB" w:rsidRPr="000851E6" w:rsidRDefault="00B631FB" w:rsidP="000851E6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ar-SA"/>
        </w:rPr>
        <w:t>формирование способностей слушать собеседника и вести диалог, осуществлять совместную деятельность.</w:t>
      </w:r>
    </w:p>
    <w:p w14:paraId="52ADCFB4" w14:textId="77777777" w:rsidR="00B631FB" w:rsidRPr="000851E6" w:rsidRDefault="00B631FB" w:rsidP="000851E6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b/>
          <w:bCs/>
          <w:lang w:eastAsia="ru-RU"/>
        </w:rPr>
        <w:t>Предметные:</w:t>
      </w:r>
    </w:p>
    <w:p w14:paraId="71062087" w14:textId="77777777" w:rsidR="00B631FB" w:rsidRPr="000851E6" w:rsidRDefault="00B631FB" w:rsidP="000851E6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    -уважать и ценить искусство и художественно - творческую деятельность человека;</w:t>
      </w:r>
    </w:p>
    <w:p w14:paraId="131AC9B7" w14:textId="77777777" w:rsidR="00B631FB" w:rsidRPr="000851E6" w:rsidRDefault="00B631FB" w:rsidP="000851E6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-сочувствовать событиям и персонажам, воспроизведенным в произведениях     пластических искусств, их чувствам и идеям; эмоционально-ценностному отношению к природе, человеку и обществу и его передачи средствами художественного языка.</w:t>
      </w:r>
    </w:p>
    <w:p w14:paraId="2C6F49CC" w14:textId="2281606E" w:rsidR="00B631FB" w:rsidRPr="00A317B7" w:rsidRDefault="00B631FB" w:rsidP="00A317B7">
      <w:pPr>
        <w:numPr>
          <w:ilvl w:val="0"/>
          <w:numId w:val="17"/>
        </w:numPr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lang w:eastAsia="ar-SA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-воспринимать и эмоционально оценивать шедевры русского искусства</w:t>
      </w:r>
    </w:p>
    <w:p w14:paraId="446ED646" w14:textId="77777777" w:rsidR="006A39C6" w:rsidRPr="000851E6" w:rsidRDefault="00B06901" w:rsidP="000851E6">
      <w:pPr>
        <w:pStyle w:val="a7"/>
        <w:numPr>
          <w:ilvl w:val="0"/>
          <w:numId w:val="13"/>
        </w:numPr>
        <w:spacing w:after="0" w:line="240" w:lineRule="atLeast"/>
        <w:outlineLvl w:val="0"/>
        <w:rPr>
          <w:rFonts w:ascii="Times New Roman" w:eastAsia="Cambria" w:hAnsi="Times New Roman" w:cs="Times New Roman"/>
          <w:b/>
          <w:bCs/>
          <w:color w:val="000000" w:themeColor="text1"/>
          <w:lang w:eastAsia="ru-RU"/>
        </w:rPr>
      </w:pPr>
      <w:bookmarkStart w:id="37" w:name="_Toc167991046"/>
      <w:bookmarkEnd w:id="13"/>
      <w:r w:rsidRPr="000851E6">
        <w:rPr>
          <w:rFonts w:ascii="Times New Roman" w:eastAsia="Cambria" w:hAnsi="Times New Roman" w:cs="Times New Roman"/>
          <w:b/>
          <w:bCs/>
          <w:color w:val="000000" w:themeColor="text1"/>
          <w:lang w:eastAsia="ru-RU"/>
        </w:rPr>
        <w:t>КОМПЛЕКС ОРГАНИЗАЦИОННО-ПЕДАГОГИЧЕСКИХ УСЛОВИЙ</w:t>
      </w:r>
      <w:bookmarkEnd w:id="37"/>
    </w:p>
    <w:p w14:paraId="6B1F19FD" w14:textId="77777777" w:rsidR="006E7B84" w:rsidRPr="000851E6" w:rsidRDefault="006E7B84" w:rsidP="000851E6">
      <w:pPr>
        <w:pStyle w:val="2"/>
        <w:numPr>
          <w:ilvl w:val="1"/>
          <w:numId w:val="11"/>
        </w:numPr>
        <w:spacing w:before="0" w:line="240" w:lineRule="atLeast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38" w:name="_Toc167991047"/>
      <w:r w:rsidRPr="000851E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Календарный учебный график</w:t>
      </w:r>
      <w:r w:rsidR="00B631FB" w:rsidRPr="000851E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      </w:t>
      </w:r>
      <w:r w:rsidRPr="000851E6">
        <w:rPr>
          <w:rFonts w:ascii="Times New Roman" w:hAnsi="Times New Roman" w:cs="Times New Roman"/>
          <w:sz w:val="22"/>
          <w:szCs w:val="22"/>
        </w:rPr>
        <w:t>Таблица _</w:t>
      </w:r>
      <w:bookmarkEnd w:id="38"/>
    </w:p>
    <w:p w14:paraId="2334E198" w14:textId="77777777" w:rsidR="006E7B84" w:rsidRPr="000851E6" w:rsidRDefault="00B631FB" w:rsidP="000851E6">
      <w:pPr>
        <w:spacing w:after="0" w:line="240" w:lineRule="atLeast"/>
        <w:ind w:firstLine="709"/>
        <w:rPr>
          <w:rFonts w:ascii="Times New Roman" w:hAnsi="Times New Roman" w:cs="Times New Roman"/>
          <w:b/>
          <w:bCs/>
        </w:rPr>
      </w:pPr>
      <w:r w:rsidRPr="000851E6">
        <w:rPr>
          <w:rFonts w:ascii="Times New Roman" w:hAnsi="Times New Roman" w:cs="Times New Roman"/>
          <w:b/>
          <w:bCs/>
        </w:rPr>
        <w:t xml:space="preserve">                 </w:t>
      </w:r>
      <w:r w:rsidR="006E7B84" w:rsidRPr="000851E6">
        <w:rPr>
          <w:rFonts w:ascii="Times New Roman" w:hAnsi="Times New Roman" w:cs="Times New Roman"/>
          <w:b/>
          <w:bCs/>
        </w:rPr>
        <w:t>Календарный учебный график</w:t>
      </w:r>
    </w:p>
    <w:p w14:paraId="3EBF403D" w14:textId="77777777" w:rsidR="00B631FB" w:rsidRPr="000851E6" w:rsidRDefault="00B631FB" w:rsidP="000851E6">
      <w:pPr>
        <w:spacing w:after="0" w:line="240" w:lineRule="atLeast"/>
        <w:ind w:firstLine="709"/>
        <w:rPr>
          <w:rFonts w:ascii="Times New Roman" w:hAnsi="Times New Roman" w:cs="Times New Roman"/>
          <w:b/>
          <w:bCs/>
        </w:rPr>
      </w:pPr>
      <w:r w:rsidRPr="000851E6">
        <w:rPr>
          <w:rFonts w:ascii="Times New Roman" w:hAnsi="Times New Roman" w:cs="Times New Roman"/>
          <w:b/>
          <w:bCs/>
        </w:rPr>
        <w:t xml:space="preserve">                     кружка  «Волшебный клубок»</w:t>
      </w:r>
    </w:p>
    <w:tbl>
      <w:tblPr>
        <w:tblStyle w:val="22"/>
        <w:tblW w:w="10772" w:type="dxa"/>
        <w:tblInd w:w="-1050" w:type="dxa"/>
        <w:tblLayout w:type="fixed"/>
        <w:tblLook w:val="04A0" w:firstRow="1" w:lastRow="0" w:firstColumn="1" w:lastColumn="0" w:noHBand="0" w:noVBand="1"/>
      </w:tblPr>
      <w:tblGrid>
        <w:gridCol w:w="675"/>
        <w:gridCol w:w="1046"/>
        <w:gridCol w:w="2981"/>
        <w:gridCol w:w="709"/>
        <w:gridCol w:w="19"/>
        <w:gridCol w:w="1540"/>
        <w:gridCol w:w="1153"/>
        <w:gridCol w:w="1519"/>
        <w:gridCol w:w="45"/>
        <w:gridCol w:w="1085"/>
      </w:tblGrid>
      <w:tr w:rsidR="00B631FB" w:rsidRPr="000851E6" w14:paraId="1E9544CA" w14:textId="77777777" w:rsidTr="00A317B7">
        <w:trPr>
          <w:trHeight w:val="944"/>
        </w:trPr>
        <w:tc>
          <w:tcPr>
            <w:tcW w:w="675" w:type="dxa"/>
          </w:tcPr>
          <w:p w14:paraId="4A102A98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046" w:type="dxa"/>
          </w:tcPr>
          <w:p w14:paraId="693ED92A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2981" w:type="dxa"/>
          </w:tcPr>
          <w:p w14:paraId="2B1E1932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Тема занятия</w:t>
            </w:r>
          </w:p>
        </w:tc>
        <w:tc>
          <w:tcPr>
            <w:tcW w:w="728" w:type="dxa"/>
            <w:gridSpan w:val="2"/>
          </w:tcPr>
          <w:p w14:paraId="3CB94D16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Кол-во часов</w:t>
            </w:r>
          </w:p>
        </w:tc>
        <w:tc>
          <w:tcPr>
            <w:tcW w:w="1540" w:type="dxa"/>
          </w:tcPr>
          <w:p w14:paraId="2BCF0821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Время проведения занятия</w:t>
            </w:r>
          </w:p>
        </w:tc>
        <w:tc>
          <w:tcPr>
            <w:tcW w:w="1153" w:type="dxa"/>
          </w:tcPr>
          <w:p w14:paraId="4077AA3D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Форма занятия</w:t>
            </w:r>
          </w:p>
        </w:tc>
        <w:tc>
          <w:tcPr>
            <w:tcW w:w="1519" w:type="dxa"/>
          </w:tcPr>
          <w:p w14:paraId="49CAAE3E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130" w:type="dxa"/>
            <w:gridSpan w:val="2"/>
          </w:tcPr>
          <w:p w14:paraId="7F8B5052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Форма контроля</w:t>
            </w:r>
          </w:p>
        </w:tc>
      </w:tr>
      <w:tr w:rsidR="00B631FB" w:rsidRPr="000851E6" w14:paraId="0C63C42F" w14:textId="77777777" w:rsidTr="00A317B7">
        <w:trPr>
          <w:trHeight w:val="315"/>
        </w:trPr>
        <w:tc>
          <w:tcPr>
            <w:tcW w:w="10772" w:type="dxa"/>
            <w:gridSpan w:val="10"/>
          </w:tcPr>
          <w:p w14:paraId="5F7CBB8B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1 раздел. Вводное занятие</w:t>
            </w:r>
          </w:p>
          <w:p w14:paraId="4F33AC3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631FB" w:rsidRPr="000851E6" w14:paraId="5CFA0939" w14:textId="77777777" w:rsidTr="00A317B7">
        <w:trPr>
          <w:trHeight w:val="629"/>
        </w:trPr>
        <w:tc>
          <w:tcPr>
            <w:tcW w:w="675" w:type="dxa"/>
          </w:tcPr>
          <w:p w14:paraId="6A69E3A3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6" w:type="dxa"/>
          </w:tcPr>
          <w:p w14:paraId="7B4ED6A1" w14:textId="2A66008F" w:rsidR="00B631FB" w:rsidRPr="000851E6" w:rsidRDefault="00AA3D8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B631FB"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1A8CC657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Введение в курс.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Ознакомление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планом работы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кружка,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техникой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 </w:t>
            </w:r>
            <w:r w:rsidRPr="000851E6">
              <w:rPr>
                <w:rFonts w:ascii="Times New Roman" w:eastAsia="Times New Roman" w:hAnsi="Times New Roman" w:cs="Times New Roman"/>
              </w:rPr>
              <w:t>безопасности.</w:t>
            </w:r>
          </w:p>
        </w:tc>
        <w:tc>
          <w:tcPr>
            <w:tcW w:w="709" w:type="dxa"/>
          </w:tcPr>
          <w:p w14:paraId="25A1C828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</w:tcPr>
          <w:p w14:paraId="6D75DEF0" w14:textId="1DCEA882" w:rsidR="00B631FB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5DF689AF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теория</w:t>
            </w:r>
          </w:p>
        </w:tc>
        <w:tc>
          <w:tcPr>
            <w:tcW w:w="1519" w:type="dxa"/>
          </w:tcPr>
          <w:p w14:paraId="560CD903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45EE2B25" w14:textId="77777777" w:rsidR="00B631FB" w:rsidRPr="000851E6" w:rsidRDefault="00B631FB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лекция</w:t>
            </w:r>
          </w:p>
        </w:tc>
      </w:tr>
      <w:tr w:rsidR="004E3E21" w:rsidRPr="000851E6" w14:paraId="75FAE644" w14:textId="77777777" w:rsidTr="00A317B7">
        <w:trPr>
          <w:trHeight w:val="629"/>
        </w:trPr>
        <w:tc>
          <w:tcPr>
            <w:tcW w:w="675" w:type="dxa"/>
          </w:tcPr>
          <w:p w14:paraId="7F40C74A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46" w:type="dxa"/>
          </w:tcPr>
          <w:p w14:paraId="732A5E30" w14:textId="24E5C611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3B6C3E77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История ДПИ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 xml:space="preserve">вязание </w:t>
            </w:r>
          </w:p>
        </w:tc>
        <w:tc>
          <w:tcPr>
            <w:tcW w:w="709" w:type="dxa"/>
          </w:tcPr>
          <w:p w14:paraId="42A52BC7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</w:tcPr>
          <w:p w14:paraId="558D553F" w14:textId="1D6D869D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2A0C3791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31BC7BCF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26E68EA4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4E3E21" w:rsidRPr="000851E6" w14:paraId="5C46537E" w14:textId="77777777" w:rsidTr="00A317B7">
        <w:trPr>
          <w:trHeight w:val="315"/>
        </w:trPr>
        <w:tc>
          <w:tcPr>
            <w:tcW w:w="10772" w:type="dxa"/>
            <w:gridSpan w:val="10"/>
          </w:tcPr>
          <w:p w14:paraId="3560C3DA" w14:textId="77777777" w:rsidR="004E3E21" w:rsidRPr="000851E6" w:rsidRDefault="004E3E21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2 раздел   Основы материаловедения.</w:t>
            </w:r>
          </w:p>
        </w:tc>
      </w:tr>
      <w:tr w:rsidR="000B1A8E" w:rsidRPr="000851E6" w14:paraId="73859F7B" w14:textId="77777777" w:rsidTr="00A317B7">
        <w:trPr>
          <w:trHeight w:val="1235"/>
        </w:trPr>
        <w:tc>
          <w:tcPr>
            <w:tcW w:w="675" w:type="dxa"/>
          </w:tcPr>
          <w:p w14:paraId="10FDE5B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6" w:type="dxa"/>
          </w:tcPr>
          <w:p w14:paraId="77614D67" w14:textId="0A74BC43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2ECD2922" w14:textId="585D2CCF" w:rsidR="000B1A8E" w:rsidRPr="000851E6" w:rsidRDefault="000B1A8E" w:rsidP="00A317B7">
            <w:pPr>
              <w:widowControl w:val="0"/>
              <w:autoSpaceDE w:val="0"/>
              <w:autoSpaceDN w:val="0"/>
              <w:spacing w:line="240" w:lineRule="atLeast"/>
              <w:ind w:left="110" w:right="385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Сведения 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свойствах ниток, применяемых для вязания. Виды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волокон (натуральные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химические).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</w:p>
        </w:tc>
        <w:tc>
          <w:tcPr>
            <w:tcW w:w="709" w:type="dxa"/>
          </w:tcPr>
          <w:p w14:paraId="0FAFB9D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</w:tcPr>
          <w:p w14:paraId="1F808A35" w14:textId="1E4F451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2142E81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1ECDEC0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5CE5B60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</w:t>
            </w:r>
          </w:p>
        </w:tc>
      </w:tr>
      <w:tr w:rsidR="004E3E21" w:rsidRPr="000851E6" w14:paraId="22BCCFBF" w14:textId="77777777" w:rsidTr="00A317B7">
        <w:trPr>
          <w:trHeight w:val="689"/>
        </w:trPr>
        <w:tc>
          <w:tcPr>
            <w:tcW w:w="675" w:type="dxa"/>
          </w:tcPr>
          <w:p w14:paraId="68442991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46" w:type="dxa"/>
          </w:tcPr>
          <w:p w14:paraId="19FB917F" w14:textId="7DB0A8E9" w:rsidR="004E3E21" w:rsidRPr="000851E6" w:rsidRDefault="004E3E21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6309653D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ind w:left="110" w:right="38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Виды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применение</w:t>
            </w:r>
            <w:r w:rsidRPr="000851E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химических</w:t>
            </w:r>
            <w:proofErr w:type="gramEnd"/>
          </w:p>
          <w:p w14:paraId="7A7DC686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ind w:left="110" w:right="38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волокон.</w:t>
            </w:r>
          </w:p>
        </w:tc>
        <w:tc>
          <w:tcPr>
            <w:tcW w:w="709" w:type="dxa"/>
          </w:tcPr>
          <w:p w14:paraId="4635FC10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</w:tcPr>
          <w:p w14:paraId="2013D58B" w14:textId="0909C15D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33F40645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3A15790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4FA908A0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4E3E21" w:rsidRPr="000851E6" w14:paraId="3BAFAFF1" w14:textId="77777777" w:rsidTr="00A317B7">
        <w:trPr>
          <w:trHeight w:val="447"/>
        </w:trPr>
        <w:tc>
          <w:tcPr>
            <w:tcW w:w="10772" w:type="dxa"/>
            <w:gridSpan w:val="10"/>
          </w:tcPr>
          <w:p w14:paraId="407AA243" w14:textId="77777777" w:rsidR="004E3E21" w:rsidRPr="000851E6" w:rsidRDefault="004E3E21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3  раздел    Основы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b/>
              </w:rPr>
              <w:t>цветоведения</w:t>
            </w:r>
            <w:proofErr w:type="spellEnd"/>
          </w:p>
        </w:tc>
      </w:tr>
      <w:tr w:rsidR="000B1A8E" w:rsidRPr="000851E6" w14:paraId="52A5FFB8" w14:textId="77777777" w:rsidTr="00A317B7">
        <w:trPr>
          <w:trHeight w:val="475"/>
        </w:trPr>
        <w:tc>
          <w:tcPr>
            <w:tcW w:w="675" w:type="dxa"/>
          </w:tcPr>
          <w:p w14:paraId="5DFD94F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46" w:type="dxa"/>
          </w:tcPr>
          <w:p w14:paraId="64483DC3" w14:textId="0A277683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42765BF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76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Понятие о цвете.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Цветовой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спектр.</w:t>
            </w:r>
          </w:p>
          <w:p w14:paraId="51B33C2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38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8" w:type="dxa"/>
            <w:gridSpan w:val="2"/>
          </w:tcPr>
          <w:p w14:paraId="6417255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A68A1CA" w14:textId="3132DF7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5B13A1C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1B31BED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5E71E68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6D28265B" w14:textId="77777777" w:rsidTr="00A317B7">
        <w:trPr>
          <w:trHeight w:val="556"/>
        </w:trPr>
        <w:tc>
          <w:tcPr>
            <w:tcW w:w="675" w:type="dxa"/>
          </w:tcPr>
          <w:p w14:paraId="4550098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46" w:type="dxa"/>
          </w:tcPr>
          <w:p w14:paraId="2A8AC8DA" w14:textId="6A714338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2948253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76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Колориметрический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</w:t>
            </w:r>
          </w:p>
        </w:tc>
        <w:tc>
          <w:tcPr>
            <w:tcW w:w="728" w:type="dxa"/>
            <w:gridSpan w:val="2"/>
          </w:tcPr>
          <w:p w14:paraId="4FC9916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2DB8951" w14:textId="782227C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3B2F8FB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2AA833A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11D32B1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212911DC" w14:textId="77777777" w:rsidTr="00A317B7">
        <w:trPr>
          <w:trHeight w:val="944"/>
        </w:trPr>
        <w:tc>
          <w:tcPr>
            <w:tcW w:w="675" w:type="dxa"/>
          </w:tcPr>
          <w:p w14:paraId="3854629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46" w:type="dxa"/>
          </w:tcPr>
          <w:p w14:paraId="18568270" w14:textId="4D79F7A7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49D6BEC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Основные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дополнительные цвета.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Символическое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значение</w:t>
            </w:r>
          </w:p>
          <w:p w14:paraId="18DE2748" w14:textId="098CDAAB" w:rsidR="000B1A8E" w:rsidRPr="00A317B7" w:rsidRDefault="000B1A8E" w:rsidP="00A317B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цвета.</w:t>
            </w:r>
          </w:p>
        </w:tc>
        <w:tc>
          <w:tcPr>
            <w:tcW w:w="728" w:type="dxa"/>
            <w:gridSpan w:val="2"/>
          </w:tcPr>
          <w:p w14:paraId="1D95A1B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7658020" w14:textId="08FF605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3BF1441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  <w:lang w:val="en-US"/>
              </w:rPr>
              <w:t>comfortmyhouse.ru›rukodelie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lang w:val="en-US"/>
              </w:rPr>
              <w:t>drugoe-rukodeli</w:t>
            </w:r>
            <w:proofErr w:type="spellEnd"/>
          </w:p>
        </w:tc>
        <w:tc>
          <w:tcPr>
            <w:tcW w:w="1519" w:type="dxa"/>
          </w:tcPr>
          <w:p w14:paraId="31CEC30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641BFF9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A317B7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r w:rsidRPr="00A317B7"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r w:rsidRPr="00A317B7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A317B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A317B7">
              <w:rPr>
                <w:rFonts w:ascii="Times New Roman" w:eastAsia="Times New Roman" w:hAnsi="Times New Roman" w:cs="Times New Roman"/>
                <w:sz w:val="20"/>
              </w:rPr>
              <w:t>игровыми</w:t>
            </w:r>
            <w:r w:rsidRPr="00A317B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A317B7">
              <w:rPr>
                <w:rFonts w:ascii="Times New Roman" w:eastAsia="Times New Roman" w:hAnsi="Times New Roman" w:cs="Times New Roman"/>
                <w:sz w:val="20"/>
              </w:rPr>
              <w:t>элементами</w:t>
            </w:r>
            <w:r w:rsidRPr="00A317B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A317B7">
              <w:rPr>
                <w:rFonts w:ascii="Times New Roman" w:eastAsia="Times New Roman" w:hAnsi="Times New Roman" w:cs="Times New Roman"/>
                <w:sz w:val="20"/>
              </w:rPr>
              <w:t>Демонстрация</w:t>
            </w:r>
          </w:p>
        </w:tc>
      </w:tr>
      <w:tr w:rsidR="000B1A8E" w:rsidRPr="000851E6" w14:paraId="2EFBD014" w14:textId="77777777" w:rsidTr="00A317B7">
        <w:trPr>
          <w:trHeight w:val="687"/>
        </w:trPr>
        <w:tc>
          <w:tcPr>
            <w:tcW w:w="675" w:type="dxa"/>
          </w:tcPr>
          <w:p w14:paraId="3F9EDBC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</w:tcPr>
          <w:p w14:paraId="4C61ECE8" w14:textId="3EE7AB6B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.09</w:t>
            </w:r>
          </w:p>
        </w:tc>
        <w:tc>
          <w:tcPr>
            <w:tcW w:w="2981" w:type="dxa"/>
          </w:tcPr>
          <w:p w14:paraId="63CA600A" w14:textId="77777777" w:rsidR="000B1A8E" w:rsidRPr="000851E6" w:rsidRDefault="000B1A8E" w:rsidP="000851E6">
            <w:pPr>
              <w:spacing w:line="240" w:lineRule="atLeast"/>
              <w:ind w:left="110" w:right="22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. Определение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наиболее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удачных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цветовых</w:t>
            </w:r>
          </w:p>
          <w:p w14:paraId="65D33EB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сочетаний.</w:t>
            </w:r>
          </w:p>
        </w:tc>
        <w:tc>
          <w:tcPr>
            <w:tcW w:w="728" w:type="dxa"/>
            <w:gridSpan w:val="2"/>
          </w:tcPr>
          <w:p w14:paraId="7419DF9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FA2F63A" w14:textId="375B984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49CCD13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5183AD2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4397BB5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443E1A47" w14:textId="77777777" w:rsidTr="00A317B7">
        <w:trPr>
          <w:trHeight w:val="344"/>
        </w:trPr>
        <w:tc>
          <w:tcPr>
            <w:tcW w:w="10772" w:type="dxa"/>
            <w:gridSpan w:val="10"/>
          </w:tcPr>
          <w:p w14:paraId="0D6A5B52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4  раздел       Простые</w:t>
            </w:r>
            <w:r w:rsidRPr="000851E6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приёмы</w:t>
            </w:r>
            <w:r w:rsidRPr="000851E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работы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с пряжей</w:t>
            </w:r>
          </w:p>
        </w:tc>
      </w:tr>
      <w:tr w:rsidR="000B1A8E" w:rsidRPr="000851E6" w14:paraId="36ABE016" w14:textId="77777777" w:rsidTr="00A317B7">
        <w:trPr>
          <w:trHeight w:val="332"/>
        </w:trPr>
        <w:tc>
          <w:tcPr>
            <w:tcW w:w="675" w:type="dxa"/>
          </w:tcPr>
          <w:p w14:paraId="1D82E63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46" w:type="dxa"/>
          </w:tcPr>
          <w:p w14:paraId="41C5BBD2" w14:textId="3FA43CC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59C32ED8" w14:textId="77777777" w:rsidR="000B1A8E" w:rsidRPr="000851E6" w:rsidRDefault="000B1A8E" w:rsidP="000851E6">
            <w:pPr>
              <w:spacing w:line="240" w:lineRule="atLeast"/>
              <w:ind w:left="110" w:right="47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Сведения о витом 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шнуре, кистях, помпоне.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Сведения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применяемых</w:t>
            </w:r>
            <w:proofErr w:type="gramEnd"/>
          </w:p>
          <w:p w14:paraId="2FE90038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нитках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18BA1F7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73437B9A" w14:textId="7EA646D2" w:rsidR="000B1A8E" w:rsidRPr="00462583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7EE9B76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672D0EE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46A2A2B1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Лекция</w:t>
            </w:r>
          </w:p>
          <w:p w14:paraId="68483F2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48B41B7A" w14:textId="77777777" w:rsidTr="00A317B7">
        <w:trPr>
          <w:trHeight w:val="332"/>
        </w:trPr>
        <w:tc>
          <w:tcPr>
            <w:tcW w:w="675" w:type="dxa"/>
          </w:tcPr>
          <w:p w14:paraId="7AC07DD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46" w:type="dxa"/>
          </w:tcPr>
          <w:p w14:paraId="45A77BE3" w14:textId="7752079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45489FE3" w14:textId="77777777" w:rsidR="000B1A8E" w:rsidRPr="000851E6" w:rsidRDefault="000B1A8E" w:rsidP="000851E6">
            <w:pPr>
              <w:spacing w:line="240" w:lineRule="atLeast"/>
              <w:ind w:left="110" w:right="47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Сведения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применяемых</w:t>
            </w:r>
            <w:proofErr w:type="gramEnd"/>
          </w:p>
          <w:p w14:paraId="0E2A9AF0" w14:textId="77777777" w:rsidR="000B1A8E" w:rsidRPr="000851E6" w:rsidRDefault="000B1A8E" w:rsidP="000851E6">
            <w:pPr>
              <w:spacing w:line="240" w:lineRule="atLeast"/>
              <w:ind w:left="110" w:right="474"/>
              <w:rPr>
                <w:rFonts w:ascii="Times New Roman" w:eastAsia="Times New Roman" w:hAnsi="Times New Roman" w:cs="Times New Roman"/>
              </w:rPr>
            </w:pP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нитках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1386AA0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034A069" w14:textId="4BF7D73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DFAB0E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4560DF0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30585B52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6D79047A" w14:textId="77777777" w:rsidTr="00A317B7">
        <w:trPr>
          <w:trHeight w:val="332"/>
        </w:trPr>
        <w:tc>
          <w:tcPr>
            <w:tcW w:w="675" w:type="dxa"/>
          </w:tcPr>
          <w:p w14:paraId="408EE41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046" w:type="dxa"/>
          </w:tcPr>
          <w:p w14:paraId="44D25A12" w14:textId="2916FE6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54D63217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шнура,</w:t>
            </w:r>
          </w:p>
          <w:p w14:paraId="384C761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кисти,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помпона.</w:t>
            </w:r>
          </w:p>
          <w:p w14:paraId="685C4DF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8" w:type="dxa"/>
            <w:gridSpan w:val="2"/>
          </w:tcPr>
          <w:p w14:paraId="3827DA3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2EE1426" w14:textId="6867F85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6287D68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103E32B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3D2C745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</w:t>
            </w:r>
            <w:r w:rsidRPr="000851E6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игровыми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элементами</w:t>
            </w:r>
          </w:p>
        </w:tc>
      </w:tr>
      <w:tr w:rsidR="000B1A8E" w:rsidRPr="000851E6" w14:paraId="53A1E256" w14:textId="77777777" w:rsidTr="00A317B7">
        <w:trPr>
          <w:trHeight w:val="332"/>
        </w:trPr>
        <w:tc>
          <w:tcPr>
            <w:tcW w:w="675" w:type="dxa"/>
          </w:tcPr>
          <w:p w14:paraId="56AD9D5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46" w:type="dxa"/>
          </w:tcPr>
          <w:p w14:paraId="5D7A6839" w14:textId="39BA03F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3BFD4D71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</w:p>
          <w:p w14:paraId="7F90AFC1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шнуров.</w:t>
            </w:r>
          </w:p>
        </w:tc>
        <w:tc>
          <w:tcPr>
            <w:tcW w:w="728" w:type="dxa"/>
            <w:gridSpan w:val="2"/>
          </w:tcPr>
          <w:p w14:paraId="6CB378C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C2E0359" w14:textId="77B0041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4C43540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4DFC9E6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6F560F9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63547F28" w14:textId="77777777" w:rsidTr="00A317B7">
        <w:trPr>
          <w:trHeight w:val="332"/>
        </w:trPr>
        <w:tc>
          <w:tcPr>
            <w:tcW w:w="675" w:type="dxa"/>
          </w:tcPr>
          <w:p w14:paraId="0474D11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46" w:type="dxa"/>
          </w:tcPr>
          <w:p w14:paraId="10861CA6" w14:textId="71E56C4E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0405D61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кистей.</w:t>
            </w:r>
          </w:p>
          <w:p w14:paraId="6EF3C6C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191E0C5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D6CECD0" w14:textId="069803FA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26C5AD2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0891410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4777C344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</w:t>
            </w:r>
          </w:p>
          <w:p w14:paraId="588AE3DD" w14:textId="7BAD80F3" w:rsidR="000B1A8E" w:rsidRPr="000851E6" w:rsidRDefault="000B1A8E" w:rsidP="00A317B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</w:p>
        </w:tc>
      </w:tr>
      <w:tr w:rsidR="000B1A8E" w:rsidRPr="000851E6" w14:paraId="7EE9744C" w14:textId="77777777" w:rsidTr="00A317B7">
        <w:trPr>
          <w:trHeight w:val="332"/>
        </w:trPr>
        <w:tc>
          <w:tcPr>
            <w:tcW w:w="675" w:type="dxa"/>
          </w:tcPr>
          <w:p w14:paraId="3B9F149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046" w:type="dxa"/>
          </w:tcPr>
          <w:p w14:paraId="60E6F199" w14:textId="7D0C136A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16CF729F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</w:t>
            </w:r>
          </w:p>
          <w:p w14:paraId="2F6CF0C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помпонов</w:t>
            </w:r>
          </w:p>
        </w:tc>
        <w:tc>
          <w:tcPr>
            <w:tcW w:w="728" w:type="dxa"/>
            <w:gridSpan w:val="2"/>
          </w:tcPr>
          <w:p w14:paraId="015E439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854836D" w14:textId="10DD436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7D42B89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03AFCBC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0A29C14E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7392CCEB" w14:textId="77777777" w:rsidTr="00A317B7">
        <w:trPr>
          <w:trHeight w:val="332"/>
        </w:trPr>
        <w:tc>
          <w:tcPr>
            <w:tcW w:w="675" w:type="dxa"/>
          </w:tcPr>
          <w:p w14:paraId="5D1F72D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46" w:type="dxa"/>
          </w:tcPr>
          <w:p w14:paraId="1A852C86" w14:textId="02190F49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0209CDAD" w14:textId="77777777" w:rsidR="000B1A8E" w:rsidRPr="000851E6" w:rsidRDefault="000B1A8E" w:rsidP="000851E6">
            <w:pPr>
              <w:spacing w:line="240" w:lineRule="atLeast"/>
              <w:ind w:left="110" w:right="658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Разноцветные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украшения.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</w:p>
          <w:p w14:paraId="4D2413C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8" w:type="dxa"/>
            <w:gridSpan w:val="2"/>
          </w:tcPr>
          <w:p w14:paraId="7C17A06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5E76DBA9" w14:textId="0EFC89B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10D5DB5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comfortmyhouse.ru›rukodelie</w:t>
            </w:r>
            <w:proofErr w:type="spellEnd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/</w:t>
            </w:r>
            <w:proofErr w:type="spellStart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drugoe-rukodeli</w:t>
            </w:r>
            <w:proofErr w:type="spellEnd"/>
          </w:p>
        </w:tc>
        <w:tc>
          <w:tcPr>
            <w:tcW w:w="1519" w:type="dxa"/>
          </w:tcPr>
          <w:p w14:paraId="774C05C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3A874C9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1F4BCD14" w14:textId="77777777" w:rsidTr="00A317B7">
        <w:trPr>
          <w:trHeight w:val="332"/>
        </w:trPr>
        <w:tc>
          <w:tcPr>
            <w:tcW w:w="675" w:type="dxa"/>
          </w:tcPr>
          <w:p w14:paraId="61CC41D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46" w:type="dxa"/>
          </w:tcPr>
          <w:p w14:paraId="7405BEDF" w14:textId="4DBD8F29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0851E6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2981" w:type="dxa"/>
          </w:tcPr>
          <w:p w14:paraId="1B7869F3" w14:textId="77777777" w:rsidR="000B1A8E" w:rsidRPr="000851E6" w:rsidRDefault="000B1A8E" w:rsidP="000851E6">
            <w:pPr>
              <w:spacing w:line="240" w:lineRule="atLeast"/>
              <w:ind w:left="110" w:right="65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Сувениры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75854958" w14:textId="77777777" w:rsidR="000B1A8E" w:rsidRPr="000851E6" w:rsidRDefault="000B1A8E" w:rsidP="000851E6">
            <w:pPr>
              <w:spacing w:line="240" w:lineRule="atLeast"/>
              <w:ind w:left="110" w:right="65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игрушки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помпонов.</w:t>
            </w:r>
          </w:p>
        </w:tc>
        <w:tc>
          <w:tcPr>
            <w:tcW w:w="728" w:type="dxa"/>
            <w:gridSpan w:val="2"/>
          </w:tcPr>
          <w:p w14:paraId="155BAC6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78F1D9EF" w14:textId="093D2CF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7142A2F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247251A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50B3DDA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41EC1543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3A073795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5 раздел  Основные</w:t>
            </w:r>
            <w:r w:rsidRPr="000851E6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приемы</w:t>
            </w:r>
            <w:r w:rsidRPr="000851E6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вязания   крючком</w:t>
            </w:r>
          </w:p>
        </w:tc>
      </w:tr>
      <w:tr w:rsidR="000B1A8E" w:rsidRPr="000851E6" w14:paraId="22C9A309" w14:textId="77777777" w:rsidTr="00A317B7">
        <w:trPr>
          <w:trHeight w:val="332"/>
        </w:trPr>
        <w:tc>
          <w:tcPr>
            <w:tcW w:w="675" w:type="dxa"/>
          </w:tcPr>
          <w:p w14:paraId="18F885C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046" w:type="dxa"/>
          </w:tcPr>
          <w:p w14:paraId="1131065A" w14:textId="723C732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02604720" w14:textId="453A52E8" w:rsidR="000B1A8E" w:rsidRPr="00A317B7" w:rsidRDefault="000B1A8E" w:rsidP="00A317B7">
            <w:pPr>
              <w:tabs>
                <w:tab w:val="left" w:pos="2600"/>
              </w:tabs>
              <w:spacing w:line="240" w:lineRule="atLeast"/>
              <w:ind w:left="-104" w:right="12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Общие сведения 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крючком.</w:t>
            </w:r>
            <w:r w:rsidRPr="000851E6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Сведения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 крючке, о пряже.</w:t>
            </w:r>
          </w:p>
        </w:tc>
        <w:tc>
          <w:tcPr>
            <w:tcW w:w="728" w:type="dxa"/>
            <w:gridSpan w:val="2"/>
          </w:tcPr>
          <w:p w14:paraId="4295463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9D981FA" w14:textId="78FE9FE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685C2BD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330B812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5B673E3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43E7AC6A" w14:textId="77777777" w:rsidTr="00A317B7">
        <w:trPr>
          <w:trHeight w:val="332"/>
        </w:trPr>
        <w:tc>
          <w:tcPr>
            <w:tcW w:w="675" w:type="dxa"/>
          </w:tcPr>
          <w:p w14:paraId="2C8063D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046" w:type="dxa"/>
          </w:tcPr>
          <w:p w14:paraId="548210B5" w14:textId="74AD396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1CC7CA0C" w14:textId="77777777" w:rsidR="000B1A8E" w:rsidRPr="000851E6" w:rsidRDefault="000B1A8E" w:rsidP="000851E6">
            <w:pPr>
              <w:spacing w:line="240" w:lineRule="atLeast"/>
              <w:ind w:left="110" w:right="12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Условные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обозначения.</w:t>
            </w:r>
          </w:p>
          <w:p w14:paraId="379EDD1E" w14:textId="77777777" w:rsidR="000B1A8E" w:rsidRPr="000851E6" w:rsidRDefault="000B1A8E" w:rsidP="000851E6">
            <w:pPr>
              <w:spacing w:line="240" w:lineRule="atLeast"/>
              <w:ind w:left="110" w:right="12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Понятие «раппорт». Правила</w:t>
            </w:r>
            <w:r w:rsidRPr="000851E6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чтения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схем</w:t>
            </w:r>
          </w:p>
        </w:tc>
        <w:tc>
          <w:tcPr>
            <w:tcW w:w="728" w:type="dxa"/>
            <w:gridSpan w:val="2"/>
          </w:tcPr>
          <w:p w14:paraId="6495888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57A4CCC9" w14:textId="5B48546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851180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0A12C82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0D95B90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1B18E79B" w14:textId="77777777" w:rsidTr="00A317B7">
        <w:trPr>
          <w:trHeight w:val="332"/>
        </w:trPr>
        <w:tc>
          <w:tcPr>
            <w:tcW w:w="675" w:type="dxa"/>
          </w:tcPr>
          <w:p w14:paraId="29CE2FC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046" w:type="dxa"/>
          </w:tcPr>
          <w:p w14:paraId="660CCEBF" w14:textId="25DDF149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14645838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</w:p>
          <w:p w14:paraId="6899263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начальной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петли.</w:t>
            </w:r>
          </w:p>
          <w:p w14:paraId="565C364B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</w:p>
          <w:p w14:paraId="2A9BB01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ind w:left="110" w:right="547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воздушной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петли.</w:t>
            </w:r>
          </w:p>
          <w:p w14:paraId="31BE4754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</w:p>
          <w:p w14:paraId="6BC3427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поглупели.</w:t>
            </w:r>
          </w:p>
        </w:tc>
        <w:tc>
          <w:tcPr>
            <w:tcW w:w="728" w:type="dxa"/>
            <w:gridSpan w:val="2"/>
          </w:tcPr>
          <w:p w14:paraId="3CD9F77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0B21F82" w14:textId="05947FBB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2C6FB6F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knfs.getcourse.ru</w:t>
            </w:r>
          </w:p>
        </w:tc>
        <w:tc>
          <w:tcPr>
            <w:tcW w:w="1564" w:type="dxa"/>
            <w:gridSpan w:val="2"/>
          </w:tcPr>
          <w:p w14:paraId="54C9E09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5FB8EA2C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Беседа.</w:t>
            </w:r>
          </w:p>
          <w:p w14:paraId="53FC8F7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56CDC2D3" w14:textId="77777777" w:rsidTr="00A317B7">
        <w:trPr>
          <w:trHeight w:val="332"/>
        </w:trPr>
        <w:tc>
          <w:tcPr>
            <w:tcW w:w="675" w:type="dxa"/>
          </w:tcPr>
          <w:p w14:paraId="2579E63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20</w:t>
            </w:r>
          </w:p>
        </w:tc>
        <w:tc>
          <w:tcPr>
            <w:tcW w:w="1046" w:type="dxa"/>
          </w:tcPr>
          <w:p w14:paraId="5080F18B" w14:textId="5C3880A4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7DBF321E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</w:p>
          <w:p w14:paraId="2AF293D3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поглупели.</w:t>
            </w:r>
          </w:p>
        </w:tc>
        <w:tc>
          <w:tcPr>
            <w:tcW w:w="728" w:type="dxa"/>
            <w:gridSpan w:val="2"/>
          </w:tcPr>
          <w:p w14:paraId="371DC0E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B7EEB37" w14:textId="2CF4CBA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1F12496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4" w:type="dxa"/>
            <w:gridSpan w:val="2"/>
          </w:tcPr>
          <w:p w14:paraId="1B97365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130C3805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6A4EF115" w14:textId="77777777" w:rsidTr="00A317B7">
        <w:trPr>
          <w:trHeight w:val="332"/>
        </w:trPr>
        <w:tc>
          <w:tcPr>
            <w:tcW w:w="675" w:type="dxa"/>
          </w:tcPr>
          <w:p w14:paraId="2EB7FC8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046" w:type="dxa"/>
          </w:tcPr>
          <w:p w14:paraId="635FCC1D" w14:textId="26A5BDB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6D26652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 xml:space="preserve">без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7503633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8ECC0EE" w14:textId="71D35A5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5DB25EE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64" w:type="dxa"/>
            <w:gridSpan w:val="2"/>
          </w:tcPr>
          <w:p w14:paraId="1EEF81B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6550DD8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133C59E4" w14:textId="77777777" w:rsidTr="00A317B7">
        <w:trPr>
          <w:trHeight w:val="332"/>
        </w:trPr>
        <w:tc>
          <w:tcPr>
            <w:tcW w:w="675" w:type="dxa"/>
          </w:tcPr>
          <w:p w14:paraId="7183B48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46" w:type="dxa"/>
          </w:tcPr>
          <w:p w14:paraId="64B28413" w14:textId="708BC74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2F81BAA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 xml:space="preserve">без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</w:p>
        </w:tc>
        <w:tc>
          <w:tcPr>
            <w:tcW w:w="728" w:type="dxa"/>
            <w:gridSpan w:val="2"/>
          </w:tcPr>
          <w:p w14:paraId="1EE3364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DA6C4F9" w14:textId="543CC7B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51DF433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4" w:type="dxa"/>
            <w:gridSpan w:val="2"/>
          </w:tcPr>
          <w:p w14:paraId="7D23A9F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5C3C600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4702742F" w14:textId="77777777" w:rsidTr="00A317B7">
        <w:trPr>
          <w:trHeight w:val="332"/>
        </w:trPr>
        <w:tc>
          <w:tcPr>
            <w:tcW w:w="675" w:type="dxa"/>
          </w:tcPr>
          <w:p w14:paraId="0D512A8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046" w:type="dxa"/>
          </w:tcPr>
          <w:p w14:paraId="7DD9B823" w14:textId="1F6EE4B5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247A05E9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Полустолбик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</w:p>
          <w:p w14:paraId="7841846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0481253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1805889" w14:textId="075231D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33D1409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7DA7728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1BE1F86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738FC17E" w14:textId="77777777" w:rsidTr="00A317B7">
        <w:trPr>
          <w:trHeight w:val="332"/>
        </w:trPr>
        <w:tc>
          <w:tcPr>
            <w:tcW w:w="675" w:type="dxa"/>
          </w:tcPr>
          <w:p w14:paraId="44300BD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046" w:type="dxa"/>
          </w:tcPr>
          <w:p w14:paraId="0242E5A4" w14:textId="0E7483DF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0851E6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2981" w:type="dxa"/>
          </w:tcPr>
          <w:p w14:paraId="5B707056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Полустолбик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</w:p>
          <w:p w14:paraId="03927016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</w:p>
        </w:tc>
        <w:tc>
          <w:tcPr>
            <w:tcW w:w="728" w:type="dxa"/>
            <w:gridSpan w:val="2"/>
          </w:tcPr>
          <w:p w14:paraId="23E2A22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0" w:type="dxa"/>
          </w:tcPr>
          <w:p w14:paraId="4872B749" w14:textId="774E5B2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73EE498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1788A4D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7029182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6FB4DC48" w14:textId="77777777" w:rsidTr="00A317B7">
        <w:trPr>
          <w:trHeight w:val="332"/>
        </w:trPr>
        <w:tc>
          <w:tcPr>
            <w:tcW w:w="675" w:type="dxa"/>
          </w:tcPr>
          <w:p w14:paraId="6CFEE36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46" w:type="dxa"/>
          </w:tcPr>
          <w:p w14:paraId="0966BE2A" w14:textId="6E13534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4599F958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Полустолбик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</w:p>
          <w:p w14:paraId="3EFF85A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6BB6311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0F9F019" w14:textId="443CAAD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5F7CAD4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4D10272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7FB9E883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Беседа.</w:t>
            </w:r>
          </w:p>
          <w:p w14:paraId="1A19ED6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4752EE7A" w14:textId="77777777" w:rsidTr="00A317B7">
        <w:trPr>
          <w:trHeight w:val="332"/>
        </w:trPr>
        <w:tc>
          <w:tcPr>
            <w:tcW w:w="675" w:type="dxa"/>
          </w:tcPr>
          <w:p w14:paraId="0873B6E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046" w:type="dxa"/>
          </w:tcPr>
          <w:p w14:paraId="5A3BD856" w14:textId="6CD3E70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44E74C16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Полустолбик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</w:p>
          <w:p w14:paraId="785EB098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</w:p>
        </w:tc>
        <w:tc>
          <w:tcPr>
            <w:tcW w:w="728" w:type="dxa"/>
            <w:gridSpan w:val="2"/>
          </w:tcPr>
          <w:p w14:paraId="63A9B7C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0FCDB44" w14:textId="6671F58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7F745E1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2E4BC1B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2B53C255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7018DBD2" w14:textId="77777777" w:rsidTr="00A317B7">
        <w:trPr>
          <w:trHeight w:val="332"/>
        </w:trPr>
        <w:tc>
          <w:tcPr>
            <w:tcW w:w="675" w:type="dxa"/>
          </w:tcPr>
          <w:p w14:paraId="53938F9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046" w:type="dxa"/>
          </w:tcPr>
          <w:p w14:paraId="5EF97D4F" w14:textId="1C879B4F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24492288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  <w:p w14:paraId="24BE854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3C0C1F1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AEDA2A5" w14:textId="3D430D32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79854E8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0A22B94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7129EA9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24DDD375" w14:textId="77777777" w:rsidTr="00A317B7">
        <w:trPr>
          <w:trHeight w:val="332"/>
        </w:trPr>
        <w:tc>
          <w:tcPr>
            <w:tcW w:w="675" w:type="dxa"/>
          </w:tcPr>
          <w:p w14:paraId="04B6000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046" w:type="dxa"/>
          </w:tcPr>
          <w:p w14:paraId="552ACB74" w14:textId="42303033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65CBF79B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  <w:p w14:paraId="5CE6E6AC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Столбик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</w:p>
        </w:tc>
        <w:tc>
          <w:tcPr>
            <w:tcW w:w="728" w:type="dxa"/>
            <w:gridSpan w:val="2"/>
          </w:tcPr>
          <w:p w14:paraId="212C4DD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BB42161" w14:textId="505E1EB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0871570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7F23E09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1E6BB3C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7DEB4FE8" w14:textId="77777777" w:rsidTr="00A317B7">
        <w:trPr>
          <w:trHeight w:val="332"/>
        </w:trPr>
        <w:tc>
          <w:tcPr>
            <w:tcW w:w="675" w:type="dxa"/>
          </w:tcPr>
          <w:p w14:paraId="6D05FF6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046" w:type="dxa"/>
          </w:tcPr>
          <w:p w14:paraId="1A22F7D8" w14:textId="55C31220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4A8AD796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 Вязание образцов.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</w:p>
          <w:p w14:paraId="4B7D5F3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8" w:type="dxa"/>
            <w:gridSpan w:val="2"/>
          </w:tcPr>
          <w:p w14:paraId="23BADD5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489274AA" w14:textId="69B922A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359285C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  <w:lang w:val="en-US"/>
              </w:rPr>
              <w:t>comfortmyhouse.ru›rukodelie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lang w:val="en-US"/>
              </w:rPr>
              <w:t>drugoe-rukodeli</w:t>
            </w:r>
            <w:proofErr w:type="spellEnd"/>
          </w:p>
        </w:tc>
        <w:tc>
          <w:tcPr>
            <w:tcW w:w="1564" w:type="dxa"/>
            <w:gridSpan w:val="2"/>
          </w:tcPr>
          <w:p w14:paraId="512241D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2A43965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Изложение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темы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B1A8E" w:rsidRPr="000851E6" w14:paraId="746E1D28" w14:textId="77777777" w:rsidTr="00A317B7">
        <w:trPr>
          <w:trHeight w:val="332"/>
        </w:trPr>
        <w:tc>
          <w:tcPr>
            <w:tcW w:w="675" w:type="dxa"/>
          </w:tcPr>
          <w:p w14:paraId="4765825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46" w:type="dxa"/>
          </w:tcPr>
          <w:p w14:paraId="1C466EF8" w14:textId="56A1239A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551BE361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Цветок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столбиков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  <w:p w14:paraId="29EEDE6D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 без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</w:p>
        </w:tc>
        <w:tc>
          <w:tcPr>
            <w:tcW w:w="728" w:type="dxa"/>
            <w:gridSpan w:val="2"/>
          </w:tcPr>
          <w:p w14:paraId="4BD7BB7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E3E883D" w14:textId="7E74477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2FFD49C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2303306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4C65B21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1742DB6E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3F616A9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6 раздел     Сувениры.</w:t>
            </w:r>
          </w:p>
        </w:tc>
      </w:tr>
      <w:tr w:rsidR="000B1A8E" w:rsidRPr="000851E6" w14:paraId="6C88C38A" w14:textId="77777777" w:rsidTr="00A317B7">
        <w:trPr>
          <w:trHeight w:val="332"/>
        </w:trPr>
        <w:tc>
          <w:tcPr>
            <w:tcW w:w="675" w:type="dxa"/>
          </w:tcPr>
          <w:p w14:paraId="7AE8C3C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046" w:type="dxa"/>
          </w:tcPr>
          <w:p w14:paraId="4EAAB72D" w14:textId="6503A1B7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06422121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История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сувенира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31FD920E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его назначение. </w:t>
            </w:r>
          </w:p>
        </w:tc>
        <w:tc>
          <w:tcPr>
            <w:tcW w:w="728" w:type="dxa"/>
            <w:gridSpan w:val="2"/>
          </w:tcPr>
          <w:p w14:paraId="67D8FD3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0DAC385" w14:textId="7A9E6D6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038B950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1CE184A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12AB340B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Беседа.</w:t>
            </w:r>
          </w:p>
          <w:p w14:paraId="4CF84C0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0F9F7C95" w14:textId="77777777" w:rsidTr="00A317B7">
        <w:trPr>
          <w:trHeight w:val="332"/>
        </w:trPr>
        <w:tc>
          <w:tcPr>
            <w:tcW w:w="675" w:type="dxa"/>
          </w:tcPr>
          <w:p w14:paraId="55C264A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046" w:type="dxa"/>
          </w:tcPr>
          <w:p w14:paraId="1D9CBE61" w14:textId="12D19010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.12</w:t>
            </w:r>
          </w:p>
        </w:tc>
        <w:tc>
          <w:tcPr>
            <w:tcW w:w="2981" w:type="dxa"/>
          </w:tcPr>
          <w:p w14:paraId="214042F1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Подбор 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крючка и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ниток.</w:t>
            </w:r>
          </w:p>
        </w:tc>
        <w:tc>
          <w:tcPr>
            <w:tcW w:w="728" w:type="dxa"/>
            <w:gridSpan w:val="2"/>
          </w:tcPr>
          <w:p w14:paraId="3954D7C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6E6473C" w14:textId="2AD720F2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4B4771C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0EE4ED3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7F6CE523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1586CBBC" w14:textId="77777777" w:rsidTr="00A317B7">
        <w:trPr>
          <w:trHeight w:val="332"/>
        </w:trPr>
        <w:tc>
          <w:tcPr>
            <w:tcW w:w="675" w:type="dxa"/>
          </w:tcPr>
          <w:p w14:paraId="747B262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046" w:type="dxa"/>
          </w:tcPr>
          <w:p w14:paraId="3374D2E9" w14:textId="1D857224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981" w:type="dxa"/>
          </w:tcPr>
          <w:p w14:paraId="23CBF59C" w14:textId="77777777" w:rsidR="000B1A8E" w:rsidRPr="000851E6" w:rsidRDefault="000B1A8E" w:rsidP="000851E6">
            <w:pPr>
              <w:spacing w:line="240" w:lineRule="atLeast"/>
              <w:ind w:left="110" w:right="85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 по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словесному</w:t>
            </w:r>
            <w:r w:rsidRPr="000851E6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описанию</w:t>
            </w:r>
          </w:p>
          <w:p w14:paraId="629A27A7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футляра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для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очков.</w:t>
            </w:r>
          </w:p>
        </w:tc>
        <w:tc>
          <w:tcPr>
            <w:tcW w:w="728" w:type="dxa"/>
            <w:gridSpan w:val="2"/>
          </w:tcPr>
          <w:p w14:paraId="4EF0248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8A8B76E" w14:textId="7C4370DB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4B91A8F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64" w:type="dxa"/>
            <w:gridSpan w:val="2"/>
          </w:tcPr>
          <w:p w14:paraId="2E0ADEF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7217C8F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3C313775" w14:textId="77777777" w:rsidTr="00A317B7">
        <w:trPr>
          <w:trHeight w:val="332"/>
        </w:trPr>
        <w:tc>
          <w:tcPr>
            <w:tcW w:w="675" w:type="dxa"/>
          </w:tcPr>
          <w:p w14:paraId="6F42B0C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046" w:type="dxa"/>
          </w:tcPr>
          <w:p w14:paraId="6C83C490" w14:textId="62718508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981" w:type="dxa"/>
          </w:tcPr>
          <w:p w14:paraId="1618AA3F" w14:textId="77777777" w:rsidR="000B1A8E" w:rsidRPr="000851E6" w:rsidRDefault="000B1A8E" w:rsidP="000851E6">
            <w:pPr>
              <w:spacing w:line="240" w:lineRule="atLeast"/>
              <w:ind w:left="110" w:right="85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 по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словесному</w:t>
            </w:r>
            <w:r w:rsidRPr="000851E6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описанию</w:t>
            </w:r>
          </w:p>
          <w:p w14:paraId="4B47F5F2" w14:textId="77777777" w:rsidR="000B1A8E" w:rsidRPr="000851E6" w:rsidRDefault="000B1A8E" w:rsidP="000851E6">
            <w:pPr>
              <w:spacing w:line="240" w:lineRule="atLeast"/>
              <w:ind w:left="110" w:right="85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футляра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для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очков.</w:t>
            </w:r>
          </w:p>
        </w:tc>
        <w:tc>
          <w:tcPr>
            <w:tcW w:w="728" w:type="dxa"/>
            <w:gridSpan w:val="2"/>
          </w:tcPr>
          <w:p w14:paraId="22B3348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4FF41E27" w14:textId="424D751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3358D9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4" w:type="dxa"/>
            <w:gridSpan w:val="2"/>
          </w:tcPr>
          <w:p w14:paraId="1885C86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5F64E1A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0BAC9B6E" w14:textId="77777777" w:rsidTr="00A317B7">
        <w:trPr>
          <w:trHeight w:val="332"/>
        </w:trPr>
        <w:tc>
          <w:tcPr>
            <w:tcW w:w="675" w:type="dxa"/>
          </w:tcPr>
          <w:p w14:paraId="4729460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046" w:type="dxa"/>
          </w:tcPr>
          <w:p w14:paraId="1570D2DD" w14:textId="5B5B2EAD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981" w:type="dxa"/>
          </w:tcPr>
          <w:p w14:paraId="24562AF9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Подбор крючка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18BB5F43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ниток для изготовления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закладки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книгу.</w:t>
            </w:r>
          </w:p>
        </w:tc>
        <w:tc>
          <w:tcPr>
            <w:tcW w:w="728" w:type="dxa"/>
            <w:gridSpan w:val="2"/>
          </w:tcPr>
          <w:p w14:paraId="674247C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533735CD" w14:textId="39101F8A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0817EAB1" w14:textId="698B7528" w:rsidR="000B1A8E" w:rsidRPr="00A317B7" w:rsidRDefault="000B1A8E" w:rsidP="00A317B7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  <w:proofErr w:type="spellStart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comfortmyhouse.ru›rukodelie</w:t>
            </w:r>
            <w:proofErr w:type="spellEnd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/</w:t>
            </w:r>
            <w:proofErr w:type="spellStart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drugoe-rukodelie</w:t>
            </w:r>
            <w:proofErr w:type="spellEnd"/>
            <w:r w:rsidRPr="00A317B7">
              <w:rPr>
                <w:rFonts w:ascii="Times New Roman" w:eastAsia="Times New Roman" w:hAnsi="Times New Roman" w:cs="Times New Roman"/>
                <w:sz w:val="20"/>
                <w:lang w:val="en-US"/>
              </w:rPr>
              <w:t>/</w:t>
            </w:r>
          </w:p>
        </w:tc>
        <w:tc>
          <w:tcPr>
            <w:tcW w:w="1564" w:type="dxa"/>
            <w:gridSpan w:val="2"/>
          </w:tcPr>
          <w:p w14:paraId="18934D6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660C949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5661B1FA" w14:textId="77777777" w:rsidTr="00A317B7">
        <w:trPr>
          <w:trHeight w:val="332"/>
        </w:trPr>
        <w:tc>
          <w:tcPr>
            <w:tcW w:w="675" w:type="dxa"/>
          </w:tcPr>
          <w:p w14:paraId="77D37E2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046" w:type="dxa"/>
          </w:tcPr>
          <w:p w14:paraId="079AE0E1" w14:textId="1A41DA2D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981" w:type="dxa"/>
          </w:tcPr>
          <w:p w14:paraId="5BB1DB66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Изготовление закладки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книгу</w:t>
            </w:r>
          </w:p>
        </w:tc>
        <w:tc>
          <w:tcPr>
            <w:tcW w:w="728" w:type="dxa"/>
            <w:gridSpan w:val="2"/>
          </w:tcPr>
          <w:p w14:paraId="513AB2B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53E70E71" w14:textId="3A96B29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221D77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64" w:type="dxa"/>
            <w:gridSpan w:val="2"/>
          </w:tcPr>
          <w:p w14:paraId="47540F4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7EDBEEB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274788DF" w14:textId="77777777" w:rsidTr="00A317B7">
        <w:trPr>
          <w:trHeight w:val="332"/>
        </w:trPr>
        <w:tc>
          <w:tcPr>
            <w:tcW w:w="675" w:type="dxa"/>
          </w:tcPr>
          <w:p w14:paraId="7CF5B96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046" w:type="dxa"/>
          </w:tcPr>
          <w:p w14:paraId="79D5BE36" w14:textId="38D9029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 w:rsidRPr="000851E6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981" w:type="dxa"/>
          </w:tcPr>
          <w:p w14:paraId="17EF271D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Выполнения</w:t>
            </w:r>
          </w:p>
          <w:p w14:paraId="4CBC4300" w14:textId="5EBB2B36" w:rsidR="000B1A8E" w:rsidRPr="000851E6" w:rsidRDefault="000B1A8E" w:rsidP="001A5E24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закладки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книгу.(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0851E6">
              <w:rPr>
                <w:rFonts w:ascii="Times New Roman" w:eastAsia="Times New Roman" w:hAnsi="Times New Roman" w:cs="Times New Roman"/>
              </w:rPr>
              <w:t>способ)</w:t>
            </w:r>
          </w:p>
        </w:tc>
        <w:tc>
          <w:tcPr>
            <w:tcW w:w="728" w:type="dxa"/>
            <w:gridSpan w:val="2"/>
          </w:tcPr>
          <w:p w14:paraId="6D632B1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BFFC72D" w14:textId="1C72A8C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4E88E80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753B51B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085" w:type="dxa"/>
          </w:tcPr>
          <w:p w14:paraId="7FBA407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75E45129" w14:textId="77777777" w:rsidTr="00A317B7">
        <w:trPr>
          <w:trHeight w:val="332"/>
        </w:trPr>
        <w:tc>
          <w:tcPr>
            <w:tcW w:w="675" w:type="dxa"/>
          </w:tcPr>
          <w:p w14:paraId="7E5A87A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046" w:type="dxa"/>
          </w:tcPr>
          <w:p w14:paraId="72143903" w14:textId="1A8C000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 w:rsidRPr="000851E6">
              <w:rPr>
                <w:rFonts w:ascii="Times New Roman" w:eastAsia="Times New Roman" w:hAnsi="Times New Roman" w:cs="Times New Roman"/>
              </w:rPr>
              <w:t>.01</w:t>
            </w:r>
          </w:p>
        </w:tc>
        <w:tc>
          <w:tcPr>
            <w:tcW w:w="2981" w:type="dxa"/>
          </w:tcPr>
          <w:p w14:paraId="53FC8E88" w14:textId="77777777" w:rsidR="000B1A8E" w:rsidRPr="000851E6" w:rsidRDefault="000B1A8E" w:rsidP="001A5E24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Выполнения</w:t>
            </w:r>
          </w:p>
          <w:p w14:paraId="0CDC0C6C" w14:textId="1449D135" w:rsidR="000B1A8E" w:rsidRPr="000851E6" w:rsidRDefault="000B1A8E" w:rsidP="001A5E24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закладки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книгу.(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0851E6">
              <w:rPr>
                <w:rFonts w:ascii="Times New Roman" w:eastAsia="Times New Roman" w:hAnsi="Times New Roman" w:cs="Times New Roman"/>
              </w:rPr>
              <w:t>способ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728" w:type="dxa"/>
            <w:gridSpan w:val="2"/>
          </w:tcPr>
          <w:p w14:paraId="70D5471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41158F4E" w14:textId="75C2A24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73277BA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4" w:type="dxa"/>
            <w:gridSpan w:val="2"/>
          </w:tcPr>
          <w:p w14:paraId="4CC07B9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dxa"/>
          </w:tcPr>
          <w:p w14:paraId="0F52C88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54695D29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530A9BD6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7 раздел</w:t>
            </w:r>
            <w:r w:rsidRPr="000851E6">
              <w:rPr>
                <w:rFonts w:ascii="Times New Roman" w:eastAsia="Times New Roman" w:hAnsi="Times New Roman" w:cs="Times New Roman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 xml:space="preserve">    Прибавление и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убавление</w:t>
            </w:r>
          </w:p>
          <w:p w14:paraId="59094A0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петель.</w:t>
            </w:r>
          </w:p>
        </w:tc>
      </w:tr>
      <w:tr w:rsidR="000B1A8E" w:rsidRPr="000851E6" w14:paraId="4F10A6B4" w14:textId="77777777" w:rsidTr="00A317B7">
        <w:trPr>
          <w:trHeight w:val="332"/>
        </w:trPr>
        <w:tc>
          <w:tcPr>
            <w:tcW w:w="675" w:type="dxa"/>
          </w:tcPr>
          <w:p w14:paraId="6927C25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046" w:type="dxa"/>
          </w:tcPr>
          <w:p w14:paraId="35575248" w14:textId="51FC2CEB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71FC635A" w14:textId="77777777" w:rsidR="000B1A8E" w:rsidRPr="000851E6" w:rsidRDefault="000B1A8E" w:rsidP="000851E6">
            <w:pPr>
              <w:spacing w:line="240" w:lineRule="atLeast"/>
              <w:ind w:left="110" w:right="42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Прибавления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убавления петель при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lastRenderedPageBreak/>
              <w:t>столбиками</w:t>
            </w:r>
          </w:p>
          <w:p w14:paraId="7A7C73AB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136E709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540" w:type="dxa"/>
          </w:tcPr>
          <w:p w14:paraId="39D71E5B" w14:textId="0C09900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0CB45B4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7E1DB06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5405D09C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Беседа.</w:t>
            </w:r>
          </w:p>
          <w:p w14:paraId="7E20E57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lastRenderedPageBreak/>
              <w:t>работа</w:t>
            </w:r>
          </w:p>
        </w:tc>
      </w:tr>
      <w:tr w:rsidR="000B1A8E" w:rsidRPr="000851E6" w14:paraId="039A6BD3" w14:textId="77777777" w:rsidTr="00A317B7">
        <w:trPr>
          <w:trHeight w:val="332"/>
        </w:trPr>
        <w:tc>
          <w:tcPr>
            <w:tcW w:w="675" w:type="dxa"/>
          </w:tcPr>
          <w:p w14:paraId="4CD82D8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40</w:t>
            </w:r>
          </w:p>
        </w:tc>
        <w:tc>
          <w:tcPr>
            <w:tcW w:w="1046" w:type="dxa"/>
          </w:tcPr>
          <w:p w14:paraId="1C5710E6" w14:textId="014BB71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53300944" w14:textId="77777777" w:rsidR="000B1A8E" w:rsidRPr="000851E6" w:rsidRDefault="000B1A8E" w:rsidP="000851E6">
            <w:pPr>
              <w:spacing w:line="240" w:lineRule="atLeast"/>
              <w:ind w:left="110" w:right="429"/>
              <w:rPr>
                <w:rFonts w:ascii="Times New Roman" w:eastAsia="Times New Roman" w:hAnsi="Times New Roman" w:cs="Times New Roman"/>
              </w:rPr>
            </w:pP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столбиками</w:t>
            </w:r>
          </w:p>
          <w:p w14:paraId="74E05B01" w14:textId="77777777" w:rsidR="000B1A8E" w:rsidRPr="000851E6" w:rsidRDefault="000B1A8E" w:rsidP="000851E6">
            <w:pPr>
              <w:spacing w:line="240" w:lineRule="atLeast"/>
              <w:ind w:left="110" w:right="42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5E10256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C76E95C" w14:textId="65E83848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8E3303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6EBD4D8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6F53F993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1F5ED8B2" w14:textId="77777777" w:rsidTr="00A317B7">
        <w:trPr>
          <w:trHeight w:val="332"/>
        </w:trPr>
        <w:tc>
          <w:tcPr>
            <w:tcW w:w="675" w:type="dxa"/>
          </w:tcPr>
          <w:p w14:paraId="5627350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046" w:type="dxa"/>
          </w:tcPr>
          <w:p w14:paraId="392A09F0" w14:textId="55365161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1CCBFF1A" w14:textId="77777777" w:rsidR="000B1A8E" w:rsidRPr="000851E6" w:rsidRDefault="000B1A8E" w:rsidP="000851E6">
            <w:pPr>
              <w:spacing w:line="240" w:lineRule="atLeast"/>
              <w:ind w:left="110" w:right="10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Прибавления 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убавления петель при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столбиками</w:t>
            </w:r>
          </w:p>
          <w:p w14:paraId="590643CA" w14:textId="77777777" w:rsidR="000B1A8E" w:rsidRPr="000851E6" w:rsidRDefault="000B1A8E" w:rsidP="000851E6">
            <w:pPr>
              <w:spacing w:line="240" w:lineRule="atLeast"/>
              <w:ind w:left="110" w:right="428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606370D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FEDAC80" w14:textId="47E4D9B3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1BFF841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47C2FA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1B3D728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7E1A87B0" w14:textId="77777777" w:rsidTr="00A317B7">
        <w:trPr>
          <w:trHeight w:val="332"/>
        </w:trPr>
        <w:tc>
          <w:tcPr>
            <w:tcW w:w="675" w:type="dxa"/>
          </w:tcPr>
          <w:p w14:paraId="14ABD49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046" w:type="dxa"/>
          </w:tcPr>
          <w:p w14:paraId="1F0894D5" w14:textId="76B6EEF5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27426448" w14:textId="77777777" w:rsidR="000B1A8E" w:rsidRPr="000851E6" w:rsidRDefault="000B1A8E" w:rsidP="000851E6">
            <w:pPr>
              <w:spacing w:line="240" w:lineRule="atLeast"/>
              <w:ind w:left="110" w:right="10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 квадрата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столбиками</w:t>
            </w:r>
          </w:p>
          <w:p w14:paraId="390DDAC6" w14:textId="77777777" w:rsidR="000B1A8E" w:rsidRPr="000851E6" w:rsidRDefault="000B1A8E" w:rsidP="000851E6">
            <w:pPr>
              <w:spacing w:line="240" w:lineRule="atLeast"/>
              <w:ind w:left="110" w:right="101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без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накида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8" w:type="dxa"/>
            <w:gridSpan w:val="2"/>
          </w:tcPr>
          <w:p w14:paraId="638EB5B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74DF35BA" w14:textId="31808B7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321D1C8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21DB452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73F7A24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21A1225B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5AD466CB" w14:textId="77777777" w:rsidR="000B1A8E" w:rsidRPr="000851E6" w:rsidRDefault="000B1A8E" w:rsidP="000851E6">
            <w:pPr>
              <w:spacing w:line="240" w:lineRule="atLeast"/>
              <w:ind w:right="739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8  раздел     Вязание полотна квадратной формы.</w:t>
            </w:r>
          </w:p>
          <w:p w14:paraId="21785D54" w14:textId="77777777" w:rsidR="000B1A8E" w:rsidRPr="000851E6" w:rsidRDefault="000B1A8E" w:rsidP="000851E6">
            <w:pPr>
              <w:spacing w:line="240" w:lineRule="atLeast"/>
              <w:ind w:right="73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Изготовление прихватки</w:t>
            </w:r>
          </w:p>
        </w:tc>
      </w:tr>
      <w:tr w:rsidR="000B1A8E" w:rsidRPr="000851E6" w14:paraId="49A97546" w14:textId="77777777" w:rsidTr="00A317B7">
        <w:trPr>
          <w:trHeight w:val="332"/>
        </w:trPr>
        <w:tc>
          <w:tcPr>
            <w:tcW w:w="675" w:type="dxa"/>
          </w:tcPr>
          <w:p w14:paraId="3DAFB16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046" w:type="dxa"/>
          </w:tcPr>
          <w:p w14:paraId="1836C7E4" w14:textId="32F8782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089F442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Квадратная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прихватка с цветочком</w:t>
            </w:r>
          </w:p>
        </w:tc>
        <w:tc>
          <w:tcPr>
            <w:tcW w:w="728" w:type="dxa"/>
            <w:gridSpan w:val="2"/>
          </w:tcPr>
          <w:p w14:paraId="610578B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99022B7" w14:textId="7DE9CAE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1990977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5B100AB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11782829" w14:textId="49C7788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Изложение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темы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Демонст</w:t>
            </w:r>
          </w:p>
        </w:tc>
      </w:tr>
      <w:tr w:rsidR="000B1A8E" w:rsidRPr="000851E6" w14:paraId="5DEBA3B3" w14:textId="77777777" w:rsidTr="00A317B7">
        <w:trPr>
          <w:trHeight w:val="332"/>
        </w:trPr>
        <w:tc>
          <w:tcPr>
            <w:tcW w:w="675" w:type="dxa"/>
          </w:tcPr>
          <w:p w14:paraId="0504EA1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046" w:type="dxa"/>
          </w:tcPr>
          <w:p w14:paraId="2895C1F6" w14:textId="56B59B84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143EBE0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.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Цветовые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сочетания.</w:t>
            </w:r>
          </w:p>
        </w:tc>
        <w:tc>
          <w:tcPr>
            <w:tcW w:w="728" w:type="dxa"/>
            <w:gridSpan w:val="2"/>
          </w:tcPr>
          <w:p w14:paraId="460CED3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78F4DBD9" w14:textId="0D1AC9A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4A30C9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5E27DBB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3A25F9C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26DF8650" w14:textId="77777777" w:rsidTr="00A317B7">
        <w:trPr>
          <w:trHeight w:val="332"/>
        </w:trPr>
        <w:tc>
          <w:tcPr>
            <w:tcW w:w="675" w:type="dxa"/>
          </w:tcPr>
          <w:p w14:paraId="33F3FF8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46" w:type="dxa"/>
          </w:tcPr>
          <w:p w14:paraId="329E3D9A" w14:textId="1AC65AD3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7BADFDD4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Круглая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прихватка.</w:t>
            </w:r>
          </w:p>
          <w:p w14:paraId="5CEFB9C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«Новогодний шар» </w:t>
            </w:r>
          </w:p>
        </w:tc>
        <w:tc>
          <w:tcPr>
            <w:tcW w:w="728" w:type="dxa"/>
            <w:gridSpan w:val="2"/>
          </w:tcPr>
          <w:p w14:paraId="73B6182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094E0BD0" w14:textId="53C2B76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1227F17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216675D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72C2666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B1A8E" w:rsidRPr="000851E6" w14:paraId="37DFA042" w14:textId="77777777" w:rsidTr="00A317B7">
        <w:trPr>
          <w:trHeight w:val="332"/>
        </w:trPr>
        <w:tc>
          <w:tcPr>
            <w:tcW w:w="675" w:type="dxa"/>
          </w:tcPr>
          <w:p w14:paraId="68307F8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046" w:type="dxa"/>
          </w:tcPr>
          <w:p w14:paraId="27986CE7" w14:textId="2CC51DCC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851E6">
              <w:rPr>
                <w:rFonts w:ascii="Times New Roman" w:eastAsia="Times New Roman" w:hAnsi="Times New Roman" w:cs="Times New Roman"/>
              </w:rPr>
              <w:t>.02</w:t>
            </w:r>
          </w:p>
        </w:tc>
        <w:tc>
          <w:tcPr>
            <w:tcW w:w="2981" w:type="dxa"/>
          </w:tcPr>
          <w:p w14:paraId="1D96A91F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Цветовые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сочетания.</w:t>
            </w:r>
          </w:p>
        </w:tc>
        <w:tc>
          <w:tcPr>
            <w:tcW w:w="728" w:type="dxa"/>
            <w:gridSpan w:val="2"/>
          </w:tcPr>
          <w:p w14:paraId="37E2BD8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08D2DB9" w14:textId="70029DB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131FD19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46B8A7A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3505BAE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2A680A24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1913DF3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9  раздел            Вязание кружев</w:t>
            </w:r>
          </w:p>
        </w:tc>
      </w:tr>
      <w:tr w:rsidR="000B1A8E" w:rsidRPr="000851E6" w14:paraId="349A8C9E" w14:textId="77777777" w:rsidTr="00A317B7">
        <w:trPr>
          <w:trHeight w:val="332"/>
        </w:trPr>
        <w:tc>
          <w:tcPr>
            <w:tcW w:w="675" w:type="dxa"/>
          </w:tcPr>
          <w:p w14:paraId="7459DEE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046" w:type="dxa"/>
          </w:tcPr>
          <w:p w14:paraId="36C8CC89" w14:textId="392BC0C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.03</w:t>
            </w:r>
          </w:p>
        </w:tc>
        <w:tc>
          <w:tcPr>
            <w:tcW w:w="2981" w:type="dxa"/>
          </w:tcPr>
          <w:p w14:paraId="505B7969" w14:textId="77777777" w:rsidR="000B1A8E" w:rsidRPr="000851E6" w:rsidRDefault="000B1A8E" w:rsidP="000851E6">
            <w:pPr>
              <w:spacing w:line="240" w:lineRule="atLeast"/>
              <w:ind w:left="110" w:right="55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Ознакомление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способами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вязания</w:t>
            </w:r>
          </w:p>
          <w:p w14:paraId="1D632E7C" w14:textId="0CB90A79" w:rsidR="000B1A8E" w:rsidRPr="000851E6" w:rsidRDefault="000B1A8E" w:rsidP="000851E6">
            <w:pPr>
              <w:spacing w:line="240" w:lineRule="atLeast"/>
              <w:ind w:left="110" w:right="456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круга и многоугольников</w:t>
            </w:r>
          </w:p>
        </w:tc>
        <w:tc>
          <w:tcPr>
            <w:tcW w:w="728" w:type="dxa"/>
            <w:gridSpan w:val="2"/>
          </w:tcPr>
          <w:p w14:paraId="00FB044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7F72BAB" w14:textId="2FB4564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00530F4C" w14:textId="6EEB9E04" w:rsidR="000B1A8E" w:rsidRPr="000851E6" w:rsidRDefault="000B1A8E" w:rsidP="001A5E24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  <w:r w:rsidRPr="000851E6">
              <w:rPr>
                <w:rFonts w:ascii="Times New Roman" w:eastAsia="Times New Roman" w:hAnsi="Times New Roman" w:cs="Times New Roman"/>
                <w:lang w:val="en-US"/>
              </w:rPr>
              <w:t>comfort-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lang w:val="en-US"/>
              </w:rPr>
              <w:t>myhouse.ru›rukodelie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lang w:val="en-US"/>
              </w:rPr>
              <w:t>drugoe-rukodelie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lang w:val="en-US"/>
              </w:rPr>
              <w:t>/</w:t>
            </w:r>
          </w:p>
        </w:tc>
        <w:tc>
          <w:tcPr>
            <w:tcW w:w="1519" w:type="dxa"/>
          </w:tcPr>
          <w:p w14:paraId="0D7E97B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4C8F682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6EC5BC6F" w14:textId="77777777" w:rsidTr="00A317B7">
        <w:trPr>
          <w:trHeight w:val="332"/>
        </w:trPr>
        <w:tc>
          <w:tcPr>
            <w:tcW w:w="675" w:type="dxa"/>
          </w:tcPr>
          <w:p w14:paraId="2811522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046" w:type="dxa"/>
          </w:tcPr>
          <w:p w14:paraId="3B898A52" w14:textId="5D8548D8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851E6">
              <w:rPr>
                <w:rFonts w:ascii="Times New Roman" w:eastAsia="Times New Roman" w:hAnsi="Times New Roman" w:cs="Times New Roman"/>
              </w:rPr>
              <w:t>.03</w:t>
            </w:r>
          </w:p>
        </w:tc>
        <w:tc>
          <w:tcPr>
            <w:tcW w:w="2981" w:type="dxa"/>
          </w:tcPr>
          <w:p w14:paraId="268C31B3" w14:textId="77777777" w:rsidR="000B1A8E" w:rsidRPr="000851E6" w:rsidRDefault="000B1A8E" w:rsidP="000851E6">
            <w:pPr>
              <w:spacing w:line="240" w:lineRule="atLeast"/>
              <w:ind w:left="110" w:right="456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Особенности вязания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кружев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отдельных</w:t>
            </w:r>
          </w:p>
          <w:p w14:paraId="6B5B658F" w14:textId="77777777" w:rsidR="000B1A8E" w:rsidRPr="000851E6" w:rsidRDefault="000B1A8E" w:rsidP="000851E6">
            <w:pPr>
              <w:spacing w:line="240" w:lineRule="atLeast"/>
              <w:ind w:left="110" w:right="55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мотивов.</w:t>
            </w:r>
          </w:p>
        </w:tc>
        <w:tc>
          <w:tcPr>
            <w:tcW w:w="728" w:type="dxa"/>
            <w:gridSpan w:val="2"/>
          </w:tcPr>
          <w:p w14:paraId="2C540E5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FB809E3" w14:textId="345E5F0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426005D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19" w:type="dxa"/>
          </w:tcPr>
          <w:p w14:paraId="78CD8BD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007A4C1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603682CD" w14:textId="77777777" w:rsidTr="00A317B7">
        <w:trPr>
          <w:trHeight w:val="332"/>
        </w:trPr>
        <w:tc>
          <w:tcPr>
            <w:tcW w:w="675" w:type="dxa"/>
          </w:tcPr>
          <w:p w14:paraId="32DAE35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046" w:type="dxa"/>
          </w:tcPr>
          <w:p w14:paraId="12514187" w14:textId="3C58CBBC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.03</w:t>
            </w:r>
          </w:p>
        </w:tc>
        <w:tc>
          <w:tcPr>
            <w:tcW w:w="2981" w:type="dxa"/>
          </w:tcPr>
          <w:p w14:paraId="524B8A3E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крючком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proofErr w:type="gramEnd"/>
          </w:p>
          <w:p w14:paraId="3703613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кругу.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728" w:type="dxa"/>
            <w:gridSpan w:val="2"/>
          </w:tcPr>
          <w:p w14:paraId="17B4412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F956C01" w14:textId="073B99A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525D59E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19" w:type="dxa"/>
          </w:tcPr>
          <w:p w14:paraId="624DB56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Рекреация</w:t>
            </w:r>
          </w:p>
        </w:tc>
        <w:tc>
          <w:tcPr>
            <w:tcW w:w="1130" w:type="dxa"/>
            <w:gridSpan w:val="2"/>
          </w:tcPr>
          <w:p w14:paraId="5A35E246" w14:textId="08AB4D40" w:rsidR="000B1A8E" w:rsidRPr="000851E6" w:rsidRDefault="000B1A8E" w:rsidP="001A5E24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Выставка</w:t>
            </w:r>
          </w:p>
        </w:tc>
      </w:tr>
      <w:tr w:rsidR="000B1A8E" w:rsidRPr="000851E6" w14:paraId="7194829C" w14:textId="77777777" w:rsidTr="00A317B7">
        <w:trPr>
          <w:trHeight w:val="332"/>
        </w:trPr>
        <w:tc>
          <w:tcPr>
            <w:tcW w:w="675" w:type="dxa"/>
          </w:tcPr>
          <w:p w14:paraId="2644D77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46" w:type="dxa"/>
          </w:tcPr>
          <w:p w14:paraId="3A0B3777" w14:textId="7331AFDE" w:rsidR="000B1A8E" w:rsidRPr="000851E6" w:rsidRDefault="000B1A8E" w:rsidP="00AA3D8B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851E6">
              <w:rPr>
                <w:rFonts w:ascii="Times New Roman" w:eastAsia="Times New Roman" w:hAnsi="Times New Roman" w:cs="Times New Roman"/>
              </w:rPr>
              <w:t>.03</w:t>
            </w:r>
          </w:p>
        </w:tc>
        <w:tc>
          <w:tcPr>
            <w:tcW w:w="2981" w:type="dxa"/>
          </w:tcPr>
          <w:p w14:paraId="5B5BA965" w14:textId="7777777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Изделия,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связанные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центра.</w:t>
            </w:r>
          </w:p>
        </w:tc>
        <w:tc>
          <w:tcPr>
            <w:tcW w:w="728" w:type="dxa"/>
            <w:gridSpan w:val="2"/>
          </w:tcPr>
          <w:p w14:paraId="667E675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A50A5FE" w14:textId="14813C4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22FCCC2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572FD31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60C1458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452FB088" w14:textId="77777777" w:rsidTr="00A317B7">
        <w:trPr>
          <w:trHeight w:val="332"/>
        </w:trPr>
        <w:tc>
          <w:tcPr>
            <w:tcW w:w="675" w:type="dxa"/>
          </w:tcPr>
          <w:p w14:paraId="69639A9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046" w:type="dxa"/>
          </w:tcPr>
          <w:p w14:paraId="2D2DD5A4" w14:textId="0A6656A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0851E6">
              <w:rPr>
                <w:rFonts w:ascii="Times New Roman" w:eastAsia="Times New Roman" w:hAnsi="Times New Roman" w:cs="Times New Roman"/>
              </w:rPr>
              <w:t>.03</w:t>
            </w:r>
          </w:p>
        </w:tc>
        <w:tc>
          <w:tcPr>
            <w:tcW w:w="2981" w:type="dxa"/>
          </w:tcPr>
          <w:p w14:paraId="5269BF0E" w14:textId="77777777" w:rsidR="000B1A8E" w:rsidRPr="000851E6" w:rsidRDefault="000B1A8E" w:rsidP="000851E6">
            <w:pPr>
              <w:spacing w:line="240" w:lineRule="atLeast"/>
              <w:ind w:left="110" w:right="27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 Замыкание петель в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кольцо,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</w:p>
          <w:p w14:paraId="3DD36B0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спирали.</w:t>
            </w:r>
          </w:p>
        </w:tc>
        <w:tc>
          <w:tcPr>
            <w:tcW w:w="728" w:type="dxa"/>
            <w:gridSpan w:val="2"/>
          </w:tcPr>
          <w:p w14:paraId="72BED24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6D66A7C" w14:textId="630DC16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5ABFEE1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101EAAE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038FF82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763C844E" w14:textId="77777777" w:rsidTr="00A317B7">
        <w:trPr>
          <w:trHeight w:val="332"/>
        </w:trPr>
        <w:tc>
          <w:tcPr>
            <w:tcW w:w="675" w:type="dxa"/>
          </w:tcPr>
          <w:p w14:paraId="51942C5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046" w:type="dxa"/>
          </w:tcPr>
          <w:p w14:paraId="3C76FF9F" w14:textId="73C74EC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0851E6">
              <w:rPr>
                <w:rFonts w:ascii="Times New Roman" w:eastAsia="Times New Roman" w:hAnsi="Times New Roman" w:cs="Times New Roman"/>
              </w:rPr>
              <w:t>.03</w:t>
            </w:r>
          </w:p>
        </w:tc>
        <w:tc>
          <w:tcPr>
            <w:tcW w:w="2981" w:type="dxa"/>
          </w:tcPr>
          <w:p w14:paraId="7A40FEDE" w14:textId="07EFFB94" w:rsidR="000B1A8E" w:rsidRPr="000851E6" w:rsidRDefault="000B1A8E" w:rsidP="001A5E24">
            <w:pPr>
              <w:spacing w:line="240" w:lineRule="atLeast"/>
              <w:ind w:left="110" w:right="27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Замыкание петель в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кольцо,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спирали.</w:t>
            </w:r>
          </w:p>
        </w:tc>
        <w:tc>
          <w:tcPr>
            <w:tcW w:w="728" w:type="dxa"/>
            <w:gridSpan w:val="2"/>
          </w:tcPr>
          <w:p w14:paraId="2A7E94A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551A2E13" w14:textId="21C29C5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866737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3D68203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5EA8366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B1A8E" w:rsidRPr="000851E6" w14:paraId="51708E7D" w14:textId="77777777" w:rsidTr="00A317B7">
        <w:trPr>
          <w:trHeight w:val="332"/>
        </w:trPr>
        <w:tc>
          <w:tcPr>
            <w:tcW w:w="675" w:type="dxa"/>
          </w:tcPr>
          <w:p w14:paraId="21ED0416" w14:textId="0C1C4B6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046" w:type="dxa"/>
          </w:tcPr>
          <w:p w14:paraId="1CC28441" w14:textId="0B97566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10.04</w:t>
            </w:r>
          </w:p>
        </w:tc>
        <w:tc>
          <w:tcPr>
            <w:tcW w:w="2981" w:type="dxa"/>
          </w:tcPr>
          <w:p w14:paraId="207444D6" w14:textId="77777777" w:rsidR="000B1A8E" w:rsidRPr="000851E6" w:rsidRDefault="000B1A8E" w:rsidP="001D7FB8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подставки</w:t>
            </w:r>
          </w:p>
          <w:p w14:paraId="6D58774B" w14:textId="2781855C" w:rsidR="000B1A8E" w:rsidRPr="000851E6" w:rsidRDefault="000B1A8E" w:rsidP="001A5E24">
            <w:pPr>
              <w:spacing w:line="240" w:lineRule="atLeast"/>
              <w:ind w:left="110" w:right="27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под</w:t>
            </w:r>
            <w:r w:rsidRPr="000851E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горячие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кружки по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кругу.</w:t>
            </w:r>
          </w:p>
        </w:tc>
        <w:tc>
          <w:tcPr>
            <w:tcW w:w="728" w:type="dxa"/>
            <w:gridSpan w:val="2"/>
          </w:tcPr>
          <w:p w14:paraId="75E57599" w14:textId="30B28FD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7EDD6A6F" w14:textId="2C5192F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0F492E4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0580CFF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39B78B87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B1A8E" w:rsidRPr="000851E6" w14:paraId="5F89EAAD" w14:textId="77777777" w:rsidTr="00A317B7">
        <w:trPr>
          <w:trHeight w:val="332"/>
        </w:trPr>
        <w:tc>
          <w:tcPr>
            <w:tcW w:w="675" w:type="dxa"/>
          </w:tcPr>
          <w:p w14:paraId="1AC54F7C" w14:textId="348555E8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046" w:type="dxa"/>
          </w:tcPr>
          <w:p w14:paraId="1E8709C3" w14:textId="2E207D7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10.04</w:t>
            </w:r>
          </w:p>
        </w:tc>
        <w:tc>
          <w:tcPr>
            <w:tcW w:w="2981" w:type="dxa"/>
          </w:tcPr>
          <w:p w14:paraId="2EE5D611" w14:textId="77777777" w:rsidR="000B1A8E" w:rsidRPr="000851E6" w:rsidRDefault="000B1A8E" w:rsidP="001D7FB8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подставки</w:t>
            </w:r>
          </w:p>
          <w:p w14:paraId="3D8E3CC8" w14:textId="42521421" w:rsidR="000B1A8E" w:rsidRPr="000851E6" w:rsidRDefault="000B1A8E" w:rsidP="001A5E24">
            <w:pPr>
              <w:spacing w:line="240" w:lineRule="atLeast"/>
              <w:ind w:left="110" w:right="273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под</w:t>
            </w:r>
            <w:r w:rsidRPr="000851E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горячие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кружки по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кругу.</w:t>
            </w:r>
          </w:p>
        </w:tc>
        <w:tc>
          <w:tcPr>
            <w:tcW w:w="728" w:type="dxa"/>
            <w:gridSpan w:val="2"/>
          </w:tcPr>
          <w:p w14:paraId="14BE8E50" w14:textId="4D45E834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D665BBE" w14:textId="507FA3D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0ADA693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7802E05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2165F58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B1A8E" w:rsidRPr="000851E6" w14:paraId="7BBE4E09" w14:textId="77777777" w:rsidTr="00A317B7">
        <w:trPr>
          <w:trHeight w:val="332"/>
        </w:trPr>
        <w:tc>
          <w:tcPr>
            <w:tcW w:w="675" w:type="dxa"/>
          </w:tcPr>
          <w:p w14:paraId="0AAC9196" w14:textId="7A3D748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046" w:type="dxa"/>
          </w:tcPr>
          <w:p w14:paraId="1959D4AD" w14:textId="6C27BB6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Pr="000851E6">
              <w:rPr>
                <w:rFonts w:ascii="Times New Roman" w:eastAsia="Times New Roman" w:hAnsi="Times New Roman" w:cs="Times New Roman"/>
              </w:rPr>
              <w:t>.04</w:t>
            </w:r>
          </w:p>
        </w:tc>
        <w:tc>
          <w:tcPr>
            <w:tcW w:w="2981" w:type="dxa"/>
          </w:tcPr>
          <w:p w14:paraId="61DB1A8A" w14:textId="77777777" w:rsidR="000B1A8E" w:rsidRPr="000851E6" w:rsidRDefault="000B1A8E" w:rsidP="001D7FB8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квадрата.</w:t>
            </w:r>
          </w:p>
          <w:p w14:paraId="1BF7D2C8" w14:textId="18C34CB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8" w:type="dxa"/>
            <w:gridSpan w:val="2"/>
          </w:tcPr>
          <w:p w14:paraId="0D5DF16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5D5BD875" w14:textId="1FF44BC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278BDD7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BBCEE3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5A0B5360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Лекция</w:t>
            </w:r>
          </w:p>
          <w:p w14:paraId="7F8A67D5" w14:textId="2754181B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</w:rPr>
              <w:t>Пр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</w:p>
        </w:tc>
      </w:tr>
      <w:tr w:rsidR="000B1A8E" w:rsidRPr="000851E6" w14:paraId="7CB74CAB" w14:textId="77777777" w:rsidTr="00A317B7">
        <w:trPr>
          <w:trHeight w:val="332"/>
        </w:trPr>
        <w:tc>
          <w:tcPr>
            <w:tcW w:w="675" w:type="dxa"/>
          </w:tcPr>
          <w:p w14:paraId="4EC4B29E" w14:textId="22AD4C2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046" w:type="dxa"/>
          </w:tcPr>
          <w:p w14:paraId="6B054145" w14:textId="793E1A7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Pr="000851E6">
              <w:rPr>
                <w:rFonts w:ascii="Times New Roman" w:eastAsia="Times New Roman" w:hAnsi="Times New Roman" w:cs="Times New Roman"/>
              </w:rPr>
              <w:t>.04</w:t>
            </w:r>
          </w:p>
        </w:tc>
        <w:tc>
          <w:tcPr>
            <w:tcW w:w="2981" w:type="dxa"/>
          </w:tcPr>
          <w:p w14:paraId="4EA1C35F" w14:textId="2D961732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Виды вязаных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квадратов.</w:t>
            </w:r>
          </w:p>
        </w:tc>
        <w:tc>
          <w:tcPr>
            <w:tcW w:w="728" w:type="dxa"/>
            <w:gridSpan w:val="2"/>
          </w:tcPr>
          <w:p w14:paraId="2ED0E52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EF51577" w14:textId="7A0AB9D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3B45447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6B60084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5E2997F4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181C668A" w14:textId="77777777" w:rsidTr="00A317B7">
        <w:trPr>
          <w:trHeight w:val="332"/>
        </w:trPr>
        <w:tc>
          <w:tcPr>
            <w:tcW w:w="675" w:type="dxa"/>
          </w:tcPr>
          <w:p w14:paraId="1F0544F1" w14:textId="6D4FECB4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046" w:type="dxa"/>
          </w:tcPr>
          <w:p w14:paraId="28329F1A" w14:textId="221E8FC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  <w:r w:rsidRPr="000851E6">
              <w:rPr>
                <w:rFonts w:ascii="Times New Roman" w:eastAsia="Times New Roman" w:hAnsi="Times New Roman" w:cs="Times New Roman"/>
              </w:rPr>
              <w:t>.04</w:t>
            </w:r>
          </w:p>
        </w:tc>
        <w:tc>
          <w:tcPr>
            <w:tcW w:w="2981" w:type="dxa"/>
          </w:tcPr>
          <w:p w14:paraId="7204A4B0" w14:textId="77777777" w:rsidR="000B1A8E" w:rsidRPr="000851E6" w:rsidRDefault="000B1A8E" w:rsidP="001D7FB8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изделий</w:t>
            </w:r>
          </w:p>
          <w:p w14:paraId="7CA61C51" w14:textId="372EF7B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 центра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форме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гольницы)</w:t>
            </w:r>
          </w:p>
        </w:tc>
        <w:tc>
          <w:tcPr>
            <w:tcW w:w="728" w:type="dxa"/>
            <w:gridSpan w:val="2"/>
          </w:tcPr>
          <w:p w14:paraId="0B99534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4A9733ED" w14:textId="62C8DAB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25AFEBAF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68F1513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0CC5B779" w14:textId="5769B10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</w:p>
        </w:tc>
      </w:tr>
      <w:tr w:rsidR="000B1A8E" w:rsidRPr="000851E6" w14:paraId="5D676607" w14:textId="77777777" w:rsidTr="00A317B7">
        <w:trPr>
          <w:trHeight w:val="332"/>
        </w:trPr>
        <w:tc>
          <w:tcPr>
            <w:tcW w:w="675" w:type="dxa"/>
          </w:tcPr>
          <w:p w14:paraId="14967DD9" w14:textId="2E38A27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046" w:type="dxa"/>
          </w:tcPr>
          <w:p w14:paraId="6C66ACC5" w14:textId="50CFB31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  <w:r w:rsidRPr="000851E6">
              <w:rPr>
                <w:rFonts w:ascii="Times New Roman" w:eastAsia="Times New Roman" w:hAnsi="Times New Roman" w:cs="Times New Roman"/>
              </w:rPr>
              <w:t>.04</w:t>
            </w:r>
          </w:p>
        </w:tc>
        <w:tc>
          <w:tcPr>
            <w:tcW w:w="2981" w:type="dxa"/>
          </w:tcPr>
          <w:p w14:paraId="1FE2D49F" w14:textId="77777777" w:rsidR="000B1A8E" w:rsidRPr="000851E6" w:rsidRDefault="000B1A8E" w:rsidP="001D7FB8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Выполнение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изделий</w:t>
            </w:r>
          </w:p>
          <w:p w14:paraId="39FEF196" w14:textId="5C038BC3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из центра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форме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квадрата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0851E6">
              <w:rPr>
                <w:rFonts w:ascii="Times New Roman" w:eastAsia="Times New Roman" w:hAnsi="Times New Roman" w:cs="Times New Roman"/>
              </w:rPr>
              <w:t>гольницы)</w:t>
            </w:r>
          </w:p>
        </w:tc>
        <w:tc>
          <w:tcPr>
            <w:tcW w:w="728" w:type="dxa"/>
            <w:gridSpan w:val="2"/>
          </w:tcPr>
          <w:p w14:paraId="0486D04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42EFE90A" w14:textId="4E7B892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08CBEA8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11F19C08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7CFBA7F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B1A8E" w:rsidRPr="000851E6" w14:paraId="54C5CBB9" w14:textId="77777777" w:rsidTr="00A317B7">
        <w:trPr>
          <w:trHeight w:val="332"/>
        </w:trPr>
        <w:tc>
          <w:tcPr>
            <w:tcW w:w="675" w:type="dxa"/>
          </w:tcPr>
          <w:p w14:paraId="62C1F67A" w14:textId="4DBE5AD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59</w:t>
            </w:r>
          </w:p>
        </w:tc>
        <w:tc>
          <w:tcPr>
            <w:tcW w:w="1046" w:type="dxa"/>
          </w:tcPr>
          <w:p w14:paraId="4619A1A7" w14:textId="267D3F82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8.05</w:t>
            </w:r>
          </w:p>
        </w:tc>
        <w:tc>
          <w:tcPr>
            <w:tcW w:w="2981" w:type="dxa"/>
          </w:tcPr>
          <w:p w14:paraId="0F1593EE" w14:textId="77777777" w:rsidR="000B1A8E" w:rsidRPr="000851E6" w:rsidRDefault="000B1A8E" w:rsidP="001D7FB8">
            <w:pPr>
              <w:spacing w:line="240" w:lineRule="atLeast"/>
              <w:ind w:left="110" w:right="68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Разбор схемы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салфетки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из</w:t>
            </w:r>
            <w:r w:rsidRPr="000851E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воздушных</w:t>
            </w:r>
            <w:proofErr w:type="gramEnd"/>
          </w:p>
          <w:p w14:paraId="2C025731" w14:textId="49D8CE0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петель.</w:t>
            </w:r>
          </w:p>
        </w:tc>
        <w:tc>
          <w:tcPr>
            <w:tcW w:w="728" w:type="dxa"/>
            <w:gridSpan w:val="2"/>
          </w:tcPr>
          <w:p w14:paraId="70D7CF0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6C828A4A" w14:textId="6E36B12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67002108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0B001C5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1E4B95F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Демонстрация</w:t>
            </w:r>
          </w:p>
        </w:tc>
      </w:tr>
      <w:tr w:rsidR="000B1A8E" w:rsidRPr="000851E6" w14:paraId="5884F7A1" w14:textId="77777777" w:rsidTr="00A317B7">
        <w:trPr>
          <w:trHeight w:val="332"/>
        </w:trPr>
        <w:tc>
          <w:tcPr>
            <w:tcW w:w="675" w:type="dxa"/>
          </w:tcPr>
          <w:p w14:paraId="4325569E" w14:textId="1AB0DF1A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046" w:type="dxa"/>
          </w:tcPr>
          <w:p w14:paraId="0A78C025" w14:textId="5C5706C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8.05</w:t>
            </w:r>
          </w:p>
        </w:tc>
        <w:tc>
          <w:tcPr>
            <w:tcW w:w="2981" w:type="dxa"/>
          </w:tcPr>
          <w:p w14:paraId="47145234" w14:textId="1D63CD37" w:rsidR="000B1A8E" w:rsidRPr="000851E6" w:rsidRDefault="000B1A8E" w:rsidP="000851E6">
            <w:pPr>
              <w:spacing w:line="24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Схема ажурной салфетки</w:t>
            </w:r>
          </w:p>
        </w:tc>
        <w:tc>
          <w:tcPr>
            <w:tcW w:w="728" w:type="dxa"/>
            <w:gridSpan w:val="2"/>
          </w:tcPr>
          <w:p w14:paraId="71A27000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0" w:type="dxa"/>
          </w:tcPr>
          <w:p w14:paraId="7FAFAB67" w14:textId="43382ED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114F94EB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3510B0A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5C558966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0B1A8E" w:rsidRPr="000851E6" w14:paraId="4C85FCBE" w14:textId="77777777" w:rsidTr="00A317B7">
        <w:trPr>
          <w:trHeight w:val="332"/>
        </w:trPr>
        <w:tc>
          <w:tcPr>
            <w:tcW w:w="675" w:type="dxa"/>
          </w:tcPr>
          <w:p w14:paraId="001CB2B6" w14:textId="0E6BA3D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046" w:type="dxa"/>
          </w:tcPr>
          <w:p w14:paraId="68008DB6" w14:textId="11ACA1B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15.05</w:t>
            </w:r>
          </w:p>
        </w:tc>
        <w:tc>
          <w:tcPr>
            <w:tcW w:w="2981" w:type="dxa"/>
          </w:tcPr>
          <w:p w14:paraId="58CAC96D" w14:textId="77777777" w:rsidR="000B1A8E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 Салфетка с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цветочком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середине.</w:t>
            </w:r>
          </w:p>
          <w:p w14:paraId="736E9F26" w14:textId="267034D1" w:rsidR="000B1A8E" w:rsidRPr="00462583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.</w:t>
            </w:r>
            <w:r>
              <w:t xml:space="preserve"> </w:t>
            </w:r>
            <w:r w:rsidRPr="00462583">
              <w:rPr>
                <w:rFonts w:ascii="Times New Roman" w:eastAsia="Times New Roman" w:hAnsi="Times New Roman" w:cs="Times New Roman"/>
              </w:rPr>
              <w:t xml:space="preserve">Мероприятия, посвященные Дню </w:t>
            </w:r>
            <w:proofErr w:type="gramStart"/>
            <w:r w:rsidRPr="00462583">
              <w:rPr>
                <w:rFonts w:ascii="Times New Roman" w:eastAsia="Times New Roman" w:hAnsi="Times New Roman" w:cs="Times New Roman"/>
              </w:rPr>
              <w:t>пожилых</w:t>
            </w:r>
            <w:proofErr w:type="gramEnd"/>
            <w:r w:rsidRPr="00462583">
              <w:rPr>
                <w:rFonts w:ascii="Times New Roman" w:eastAsia="Times New Roman" w:hAnsi="Times New Roman" w:cs="Times New Roman"/>
              </w:rPr>
              <w:t>, 23 февраля.</w:t>
            </w:r>
          </w:p>
          <w:p w14:paraId="35337D88" w14:textId="75DC7B39" w:rsidR="000B1A8E" w:rsidRPr="000851E6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Беседа о значении творчества.</w:t>
            </w:r>
          </w:p>
        </w:tc>
        <w:tc>
          <w:tcPr>
            <w:tcW w:w="728" w:type="dxa"/>
            <w:gridSpan w:val="2"/>
          </w:tcPr>
          <w:p w14:paraId="1363999C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A4548DD" w14:textId="149A4A11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0F092C1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6DEE289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6498948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616F7E16" w14:textId="77777777" w:rsidTr="00A317B7">
        <w:trPr>
          <w:trHeight w:val="332"/>
        </w:trPr>
        <w:tc>
          <w:tcPr>
            <w:tcW w:w="675" w:type="dxa"/>
          </w:tcPr>
          <w:p w14:paraId="4B3DE3BC" w14:textId="527A30B2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046" w:type="dxa"/>
          </w:tcPr>
          <w:p w14:paraId="20566D8E" w14:textId="26C5C38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15.05</w:t>
            </w:r>
          </w:p>
        </w:tc>
        <w:tc>
          <w:tcPr>
            <w:tcW w:w="2981" w:type="dxa"/>
          </w:tcPr>
          <w:p w14:paraId="6F2026DE" w14:textId="77777777" w:rsidR="000B1A8E" w:rsidRPr="000851E6" w:rsidRDefault="000B1A8E" w:rsidP="001D7FB8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 Салфетка с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цветочком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середине.</w:t>
            </w:r>
          </w:p>
          <w:p w14:paraId="2EB5944A" w14:textId="6A527058" w:rsidR="000B1A8E" w:rsidRPr="000851E6" w:rsidRDefault="000B1A8E" w:rsidP="000851E6">
            <w:pPr>
              <w:spacing w:line="240" w:lineRule="atLeast"/>
              <w:ind w:left="110" w:right="6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8" w:type="dxa"/>
            <w:gridSpan w:val="2"/>
          </w:tcPr>
          <w:p w14:paraId="07069B1A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2378DB1C" w14:textId="7E1824B8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6E7A908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6F0725D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004490B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</w:tr>
      <w:tr w:rsidR="000B1A8E" w:rsidRPr="000851E6" w14:paraId="336BE791" w14:textId="77777777" w:rsidTr="00A317B7">
        <w:trPr>
          <w:trHeight w:val="332"/>
        </w:trPr>
        <w:tc>
          <w:tcPr>
            <w:tcW w:w="675" w:type="dxa"/>
          </w:tcPr>
          <w:p w14:paraId="0D44FD25" w14:textId="11057C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046" w:type="dxa"/>
          </w:tcPr>
          <w:p w14:paraId="2AB02C90" w14:textId="0BE9D84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22.05</w:t>
            </w:r>
          </w:p>
        </w:tc>
        <w:tc>
          <w:tcPr>
            <w:tcW w:w="2981" w:type="dxa"/>
          </w:tcPr>
          <w:p w14:paraId="73737007" w14:textId="77777777" w:rsidR="000B1A8E" w:rsidRPr="00462583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Вязание</w:t>
            </w:r>
            <w:r w:rsidRPr="00462583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62583">
              <w:rPr>
                <w:rFonts w:ascii="Times New Roman" w:eastAsia="Times New Roman" w:hAnsi="Times New Roman" w:cs="Times New Roman"/>
              </w:rPr>
              <w:t>серединки 1 способ</w:t>
            </w:r>
          </w:p>
          <w:p w14:paraId="3417F079" w14:textId="77777777" w:rsidR="000B1A8E" w:rsidRPr="00462583" w:rsidRDefault="000B1A8E" w:rsidP="0046258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 xml:space="preserve">Мероприятия, посвященные Дню 8 Марта, Дню Победы. Работа </w:t>
            </w:r>
            <w:proofErr w:type="gramStart"/>
            <w:r w:rsidRPr="00462583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</w:p>
          <w:p w14:paraId="7BFF089A" w14:textId="15711B9D" w:rsidR="000B1A8E" w:rsidRPr="00462583" w:rsidRDefault="000B1A8E" w:rsidP="00462583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родителями.</w:t>
            </w:r>
          </w:p>
        </w:tc>
        <w:tc>
          <w:tcPr>
            <w:tcW w:w="728" w:type="dxa"/>
            <w:gridSpan w:val="2"/>
          </w:tcPr>
          <w:p w14:paraId="01FA07C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15457182" w14:textId="3361FED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13.25-14.05</w:t>
            </w:r>
          </w:p>
        </w:tc>
        <w:tc>
          <w:tcPr>
            <w:tcW w:w="1153" w:type="dxa"/>
          </w:tcPr>
          <w:p w14:paraId="242052A2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A5E24">
              <w:rPr>
                <w:rFonts w:ascii="Times New Roman" w:eastAsia="Times New Roman" w:hAnsi="Times New Roman" w:cs="Times New Roman"/>
                <w:sz w:val="20"/>
                <w:lang w:val="en-US"/>
              </w:rPr>
              <w:t>comfortmyhouse.ru›rukodelie</w:t>
            </w:r>
            <w:proofErr w:type="spellEnd"/>
            <w:r w:rsidRPr="001A5E24">
              <w:rPr>
                <w:rFonts w:ascii="Times New Roman" w:eastAsia="Times New Roman" w:hAnsi="Times New Roman" w:cs="Times New Roman"/>
                <w:sz w:val="20"/>
                <w:lang w:val="en-US"/>
              </w:rPr>
              <w:t>/</w:t>
            </w:r>
            <w:proofErr w:type="spellStart"/>
            <w:r w:rsidRPr="001A5E24">
              <w:rPr>
                <w:rFonts w:ascii="Times New Roman" w:eastAsia="Times New Roman" w:hAnsi="Times New Roman" w:cs="Times New Roman"/>
                <w:sz w:val="20"/>
                <w:lang w:val="en-US"/>
              </w:rPr>
              <w:t>drugoe-rukodel</w:t>
            </w:r>
            <w:proofErr w:type="spellEnd"/>
          </w:p>
        </w:tc>
        <w:tc>
          <w:tcPr>
            <w:tcW w:w="1519" w:type="dxa"/>
          </w:tcPr>
          <w:p w14:paraId="070ED27E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Кабинет домоводства</w:t>
            </w:r>
          </w:p>
        </w:tc>
        <w:tc>
          <w:tcPr>
            <w:tcW w:w="1130" w:type="dxa"/>
            <w:gridSpan w:val="2"/>
          </w:tcPr>
          <w:p w14:paraId="5EADE3BE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Беседа</w:t>
            </w:r>
          </w:p>
          <w:p w14:paraId="5006E42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47746C73" w14:textId="77777777" w:rsidTr="00A317B7">
        <w:trPr>
          <w:trHeight w:val="332"/>
        </w:trPr>
        <w:tc>
          <w:tcPr>
            <w:tcW w:w="675" w:type="dxa"/>
          </w:tcPr>
          <w:p w14:paraId="4D9F6404" w14:textId="1A8496A8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046" w:type="dxa"/>
          </w:tcPr>
          <w:p w14:paraId="76CCCC16" w14:textId="251BAA7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22.05</w:t>
            </w:r>
          </w:p>
        </w:tc>
        <w:tc>
          <w:tcPr>
            <w:tcW w:w="2981" w:type="dxa"/>
          </w:tcPr>
          <w:p w14:paraId="4582D1C0" w14:textId="77777777" w:rsidR="000B1A8E" w:rsidRDefault="000B1A8E" w:rsidP="000851E6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Вязание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серединки</w:t>
            </w:r>
          </w:p>
          <w:p w14:paraId="72E13629" w14:textId="77777777" w:rsidR="000B1A8E" w:rsidRPr="00462583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Всероссийский открытый заочный конкурс поделок</w:t>
            </w:r>
          </w:p>
          <w:p w14:paraId="44E7C6C5" w14:textId="77777777" w:rsidR="000B1A8E" w:rsidRPr="00462583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«Космос глазами детей».</w:t>
            </w:r>
          </w:p>
          <w:p w14:paraId="0AC1416C" w14:textId="77777777" w:rsidR="000B1A8E" w:rsidRPr="00462583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proofErr w:type="gramStart"/>
            <w:r w:rsidRPr="00462583">
              <w:rPr>
                <w:rFonts w:ascii="Times New Roman" w:eastAsia="Times New Roman" w:hAnsi="Times New Roman" w:cs="Times New Roman"/>
              </w:rPr>
              <w:t>Итоговой</w:t>
            </w:r>
            <w:proofErr w:type="gramEnd"/>
            <w:r w:rsidRPr="00462583">
              <w:rPr>
                <w:rFonts w:ascii="Times New Roman" w:eastAsia="Times New Roman" w:hAnsi="Times New Roman" w:cs="Times New Roman"/>
              </w:rPr>
              <w:t xml:space="preserve"> контроль.</w:t>
            </w:r>
          </w:p>
          <w:p w14:paraId="29BE51A5" w14:textId="32F77525" w:rsidR="000B1A8E" w:rsidRPr="000851E6" w:rsidRDefault="000B1A8E" w:rsidP="00462583">
            <w:pPr>
              <w:spacing w:line="240" w:lineRule="atLeast"/>
              <w:ind w:left="110" w:right="270"/>
              <w:rPr>
                <w:rFonts w:ascii="Times New Roman" w:eastAsia="Times New Roman" w:hAnsi="Times New Roman" w:cs="Times New Roman"/>
              </w:rPr>
            </w:pPr>
            <w:r w:rsidRPr="00462583">
              <w:rPr>
                <w:rFonts w:ascii="Times New Roman" w:eastAsia="Times New Roman" w:hAnsi="Times New Roman" w:cs="Times New Roman"/>
              </w:rPr>
              <w:t>Планы на будущий  год</w:t>
            </w:r>
          </w:p>
        </w:tc>
        <w:tc>
          <w:tcPr>
            <w:tcW w:w="728" w:type="dxa"/>
            <w:gridSpan w:val="2"/>
          </w:tcPr>
          <w:p w14:paraId="054EDEE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40" w:type="dxa"/>
          </w:tcPr>
          <w:p w14:paraId="3DCA84C9" w14:textId="517B250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14.15-14.55</w:t>
            </w:r>
          </w:p>
        </w:tc>
        <w:tc>
          <w:tcPr>
            <w:tcW w:w="1153" w:type="dxa"/>
          </w:tcPr>
          <w:p w14:paraId="1D54DB5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19" w:type="dxa"/>
          </w:tcPr>
          <w:p w14:paraId="5B6EE3D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0" w:type="dxa"/>
            <w:gridSpan w:val="2"/>
          </w:tcPr>
          <w:p w14:paraId="283BC6EA" w14:textId="77777777" w:rsidR="000B1A8E" w:rsidRPr="000851E6" w:rsidRDefault="000B1A8E" w:rsidP="00EA035F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Занятие-игра</w:t>
            </w:r>
          </w:p>
          <w:p w14:paraId="48282731" w14:textId="184AD22E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spacing w:val="-1"/>
              </w:rPr>
              <w:t>Практическая</w:t>
            </w:r>
            <w:r w:rsidRPr="000851E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работа</w:t>
            </w:r>
          </w:p>
        </w:tc>
      </w:tr>
      <w:tr w:rsidR="000B1A8E" w:rsidRPr="000851E6" w14:paraId="0EFBA493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587155F6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10  раздел          Воспитательная</w:t>
            </w:r>
            <w:r w:rsidRPr="000851E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>работа</w:t>
            </w:r>
          </w:p>
        </w:tc>
      </w:tr>
      <w:tr w:rsidR="000B1A8E" w:rsidRPr="000851E6" w14:paraId="60803CF5" w14:textId="77777777" w:rsidTr="00A317B7">
        <w:trPr>
          <w:trHeight w:val="332"/>
        </w:trPr>
        <w:tc>
          <w:tcPr>
            <w:tcW w:w="675" w:type="dxa"/>
          </w:tcPr>
          <w:p w14:paraId="66E54596" w14:textId="3000645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046" w:type="dxa"/>
          </w:tcPr>
          <w:p w14:paraId="04AB6F73" w14:textId="17734A53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1" w:type="dxa"/>
          </w:tcPr>
          <w:p w14:paraId="3FDF4E18" w14:textId="54EF2B4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8" w:type="dxa"/>
            <w:gridSpan w:val="2"/>
          </w:tcPr>
          <w:p w14:paraId="74C3B4D9" w14:textId="4270910A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40" w:type="dxa"/>
          </w:tcPr>
          <w:p w14:paraId="31F8CEFC" w14:textId="57AC7B5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53" w:type="dxa"/>
          </w:tcPr>
          <w:p w14:paraId="312958F0" w14:textId="0A601DC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1A45BC4B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0" w:type="dxa"/>
            <w:gridSpan w:val="2"/>
          </w:tcPr>
          <w:p w14:paraId="00553934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5501C811" w14:textId="77777777" w:rsidTr="00A317B7">
        <w:trPr>
          <w:trHeight w:val="332"/>
        </w:trPr>
        <w:tc>
          <w:tcPr>
            <w:tcW w:w="675" w:type="dxa"/>
          </w:tcPr>
          <w:p w14:paraId="32AF5E45" w14:textId="1A173D1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046" w:type="dxa"/>
          </w:tcPr>
          <w:p w14:paraId="0CC04813" w14:textId="3CF7052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1" w:type="dxa"/>
          </w:tcPr>
          <w:p w14:paraId="4799AD8F" w14:textId="765B0F1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8" w:type="dxa"/>
            <w:gridSpan w:val="2"/>
          </w:tcPr>
          <w:p w14:paraId="6DA42AAD" w14:textId="05B4F93A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40" w:type="dxa"/>
          </w:tcPr>
          <w:p w14:paraId="4E0625FC" w14:textId="0F04A122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</w:tcPr>
          <w:p w14:paraId="5CEC0731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9" w:type="dxa"/>
          </w:tcPr>
          <w:p w14:paraId="65DCCA0D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0" w:type="dxa"/>
            <w:gridSpan w:val="2"/>
          </w:tcPr>
          <w:p w14:paraId="62403A1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0851E6" w14:paraId="729B8FDE" w14:textId="77777777" w:rsidTr="00A317B7">
        <w:trPr>
          <w:trHeight w:val="332"/>
        </w:trPr>
        <w:tc>
          <w:tcPr>
            <w:tcW w:w="10772" w:type="dxa"/>
            <w:gridSpan w:val="10"/>
          </w:tcPr>
          <w:p w14:paraId="0504A96B" w14:textId="77777777" w:rsidR="000B1A8E" w:rsidRPr="000851E6" w:rsidRDefault="000B1A8E" w:rsidP="00A317B7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11   раздел  Итоговое занятие.</w:t>
            </w:r>
          </w:p>
          <w:p w14:paraId="034E6C40" w14:textId="1EE40EFE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51E6">
              <w:rPr>
                <w:rFonts w:ascii="Times New Roman" w:eastAsia="Times New Roman" w:hAnsi="Times New Roman" w:cs="Times New Roman"/>
                <w:b/>
              </w:rPr>
              <w:t>Оформление выставки работ учащихся</w:t>
            </w:r>
          </w:p>
        </w:tc>
      </w:tr>
      <w:tr w:rsidR="000B1A8E" w:rsidRPr="000851E6" w14:paraId="0D29B1AA" w14:textId="77777777" w:rsidTr="00A317B7">
        <w:trPr>
          <w:trHeight w:val="332"/>
        </w:trPr>
        <w:tc>
          <w:tcPr>
            <w:tcW w:w="675" w:type="dxa"/>
          </w:tcPr>
          <w:p w14:paraId="40651F19" w14:textId="088F9E7C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046" w:type="dxa"/>
          </w:tcPr>
          <w:p w14:paraId="0266E3A5" w14:textId="6B8E83EF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1" w:type="dxa"/>
          </w:tcPr>
          <w:p w14:paraId="385D0FEA" w14:textId="78A8814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28" w:type="dxa"/>
            <w:gridSpan w:val="2"/>
          </w:tcPr>
          <w:p w14:paraId="65384318" w14:textId="7CB72103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40" w:type="dxa"/>
          </w:tcPr>
          <w:p w14:paraId="6614C649" w14:textId="3FA657BD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53" w:type="dxa"/>
          </w:tcPr>
          <w:p w14:paraId="4607C073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326EE521" w14:textId="5B1D33FB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0" w:type="dxa"/>
            <w:gridSpan w:val="2"/>
          </w:tcPr>
          <w:p w14:paraId="64618B4B" w14:textId="3D6BD62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1A8E" w:rsidRPr="00AA3D8B" w14:paraId="7A4A5CDB" w14:textId="77777777" w:rsidTr="00A317B7">
        <w:trPr>
          <w:trHeight w:val="332"/>
        </w:trPr>
        <w:tc>
          <w:tcPr>
            <w:tcW w:w="675" w:type="dxa"/>
          </w:tcPr>
          <w:p w14:paraId="13916C13" w14:textId="08BFA995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046" w:type="dxa"/>
          </w:tcPr>
          <w:p w14:paraId="4CEBD9E9" w14:textId="556859F0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1" w:type="dxa"/>
          </w:tcPr>
          <w:p w14:paraId="7FA04872" w14:textId="2EEFEDCE" w:rsidR="000B1A8E" w:rsidRPr="000851E6" w:rsidRDefault="000B1A8E" w:rsidP="002F6650">
            <w:pPr>
              <w:spacing w:line="240" w:lineRule="atLeast"/>
              <w:ind w:left="110" w:right="9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8" w:type="dxa"/>
            <w:gridSpan w:val="2"/>
          </w:tcPr>
          <w:p w14:paraId="43083CF1" w14:textId="29A91C39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40" w:type="dxa"/>
          </w:tcPr>
          <w:p w14:paraId="2E16C963" w14:textId="6B80C4F3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</w:tcPr>
          <w:p w14:paraId="3B389AA8" w14:textId="096DFA04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519" w:type="dxa"/>
          </w:tcPr>
          <w:p w14:paraId="0591E1A5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0" w:type="dxa"/>
            <w:gridSpan w:val="2"/>
          </w:tcPr>
          <w:p w14:paraId="488A3CC6" w14:textId="77777777" w:rsidR="000B1A8E" w:rsidRPr="000851E6" w:rsidRDefault="000B1A8E" w:rsidP="000851E6">
            <w:pPr>
              <w:spacing w:line="240" w:lineRule="atLeas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B1A8E" w:rsidRPr="000851E6" w14:paraId="64251785" w14:textId="77777777" w:rsidTr="001D7FB8">
        <w:trPr>
          <w:trHeight w:val="332"/>
        </w:trPr>
        <w:tc>
          <w:tcPr>
            <w:tcW w:w="4702" w:type="dxa"/>
            <w:gridSpan w:val="3"/>
          </w:tcPr>
          <w:p w14:paraId="6E611F33" w14:textId="1E00354E" w:rsidR="000B1A8E" w:rsidRPr="000851E6" w:rsidRDefault="000B1A8E" w:rsidP="001D7FB8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A317B7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>68</w:t>
            </w:r>
            <w:r w:rsidRPr="00A317B7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                                   </w:t>
            </w:r>
            <w:r w:rsidRPr="000851E6">
              <w:rPr>
                <w:rFonts w:ascii="Times New Roman" w:eastAsia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2268" w:type="dxa"/>
            <w:gridSpan w:val="3"/>
          </w:tcPr>
          <w:p w14:paraId="7F199A37" w14:textId="3166417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68/64</w:t>
            </w:r>
          </w:p>
        </w:tc>
        <w:tc>
          <w:tcPr>
            <w:tcW w:w="1153" w:type="dxa"/>
          </w:tcPr>
          <w:p w14:paraId="143E257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9" w:type="dxa"/>
          </w:tcPr>
          <w:p w14:paraId="2F303F3E" w14:textId="27340546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0" w:type="dxa"/>
            <w:gridSpan w:val="2"/>
          </w:tcPr>
          <w:p w14:paraId="68F6EE69" w14:textId="77777777" w:rsidR="000B1A8E" w:rsidRPr="000851E6" w:rsidRDefault="000B1A8E" w:rsidP="000851E6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8DF96D2" w14:textId="77777777" w:rsidR="00984ED9" w:rsidRPr="000851E6" w:rsidRDefault="00984ED9" w:rsidP="000851E6">
      <w:pPr>
        <w:spacing w:after="0" w:line="240" w:lineRule="atLeast"/>
        <w:rPr>
          <w:rFonts w:ascii="Times New Roman" w:hAnsi="Times New Roman" w:cs="Times New Roman"/>
          <w:b/>
          <w:bCs/>
        </w:rPr>
      </w:pPr>
    </w:p>
    <w:p w14:paraId="64A9EA20" w14:textId="77777777" w:rsidR="00B06901" w:rsidRPr="000851E6" w:rsidRDefault="00B06901" w:rsidP="000851E6">
      <w:pPr>
        <w:pStyle w:val="a7"/>
        <w:numPr>
          <w:ilvl w:val="1"/>
          <w:numId w:val="11"/>
        </w:numPr>
        <w:spacing w:after="0" w:line="240" w:lineRule="atLeast"/>
        <w:ind w:left="0" w:firstLine="709"/>
        <w:jc w:val="center"/>
        <w:outlineLvl w:val="1"/>
        <w:rPr>
          <w:rFonts w:ascii="Times New Roman" w:hAnsi="Times New Roman" w:cs="Times New Roman"/>
          <w:b/>
          <w:bCs/>
        </w:rPr>
      </w:pPr>
      <w:bookmarkStart w:id="39" w:name="_Toc167991048"/>
      <w:r w:rsidRPr="000851E6">
        <w:rPr>
          <w:rFonts w:ascii="Times New Roman" w:hAnsi="Times New Roman" w:cs="Times New Roman"/>
          <w:b/>
          <w:bCs/>
        </w:rPr>
        <w:t>Условия реализации программы</w:t>
      </w:r>
      <w:bookmarkEnd w:id="39"/>
    </w:p>
    <w:p w14:paraId="6587C6C8" w14:textId="77777777" w:rsidR="00BE4A2B" w:rsidRPr="000851E6" w:rsidRDefault="00BE4A2B" w:rsidP="000851E6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24E1DBD9" w14:textId="77777777" w:rsidR="00B3063D" w:rsidRPr="000851E6" w:rsidRDefault="00B06901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ind w:right="141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hAnsi="Times New Roman" w:cs="Times New Roman"/>
          <w:b/>
        </w:rPr>
        <w:t xml:space="preserve">Материально-техническое оснащение </w:t>
      </w:r>
      <w:r w:rsidR="00B3063D" w:rsidRPr="000851E6">
        <w:rPr>
          <w:rFonts w:ascii="Times New Roman" w:eastAsia="Times New Roman" w:hAnsi="Times New Roman" w:cs="Times New Roman"/>
        </w:rPr>
        <w:t>Занятия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проводятся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на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базе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школы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МБОУ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Задонская СОШ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в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типовом,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хорошо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освященном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и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проветриваемом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учебном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кабинете,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который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отвечает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требованиям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санитарн</w:t>
      </w:r>
      <w:proofErr w:type="gramStart"/>
      <w:r w:rsidR="00B3063D" w:rsidRPr="000851E6">
        <w:rPr>
          <w:rFonts w:ascii="Times New Roman" w:eastAsia="Times New Roman" w:hAnsi="Times New Roman" w:cs="Times New Roman"/>
        </w:rPr>
        <w:t>о-</w:t>
      </w:r>
      <w:proofErr w:type="gramEnd"/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гигиенических норм,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правилам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технике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безопасности,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установленных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для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помещений,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где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работают учащиеся, оснащенном типовыми столами и стульями с учетом</w:t>
      </w:r>
      <w:r w:rsidR="00B3063D"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физиологических</w:t>
      </w:r>
      <w:r w:rsidR="00B3063D"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="00B3063D" w:rsidRPr="000851E6">
        <w:rPr>
          <w:rFonts w:ascii="Times New Roman" w:eastAsia="Times New Roman" w:hAnsi="Times New Roman" w:cs="Times New Roman"/>
        </w:rPr>
        <w:t>особенностей обучающихся.</w:t>
      </w:r>
    </w:p>
    <w:p w14:paraId="07BBCA9C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ind w:right="141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b/>
          <w:i/>
        </w:rPr>
        <w:t>Оборудование:</w:t>
      </w:r>
      <w:r w:rsidRPr="000851E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Столы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теоретических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практических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шкафы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для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хранения материалов,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оборудования,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литература.</w:t>
      </w:r>
    </w:p>
    <w:p w14:paraId="4A586DAE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ind w:right="141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b/>
          <w:i/>
        </w:rPr>
        <w:t>Инструменты и материалы:</w:t>
      </w:r>
      <w:r w:rsidRPr="000851E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Пряжа для вязания крючком, спицами,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ножницы, рамки для оформления работ, компьютер для показа презентаций и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фрагментарно схемы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 фотографии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т.д.</w:t>
      </w:r>
    </w:p>
    <w:p w14:paraId="3D749017" w14:textId="77777777" w:rsidR="00BE4A2B" w:rsidRPr="000851E6" w:rsidRDefault="00BE4A2B" w:rsidP="000851E6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3BC8A111" w14:textId="77777777" w:rsidR="00B3063D" w:rsidRPr="000851E6" w:rsidRDefault="00B06901" w:rsidP="000851E6">
      <w:pPr>
        <w:shd w:val="clear" w:color="auto" w:fill="FFFFFF"/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hAnsi="Times New Roman" w:cs="Times New Roman"/>
          <w:b/>
        </w:rPr>
        <w:t>Кадровое обеспечение</w:t>
      </w:r>
      <w:r w:rsidR="00B3063D" w:rsidRPr="000851E6">
        <w:rPr>
          <w:rFonts w:ascii="Times New Roman" w:hAnsi="Times New Roman" w:cs="Times New Roman"/>
          <w:b/>
        </w:rPr>
        <w:t xml:space="preserve"> </w:t>
      </w:r>
      <w:r w:rsidR="00B3063D" w:rsidRPr="000851E6">
        <w:rPr>
          <w:rFonts w:ascii="Times New Roman" w:eastAsia="Times New Roman" w:hAnsi="Times New Roman" w:cs="Times New Roman"/>
          <w:lang w:eastAsia="ru-RU"/>
        </w:rPr>
        <w:t xml:space="preserve">Обучение проводит педагог дополнительного образования Смачная </w:t>
      </w:r>
    </w:p>
    <w:p w14:paraId="1AD7D36F" w14:textId="77777777" w:rsidR="00B3063D" w:rsidRPr="000851E6" w:rsidRDefault="00B3063D" w:rsidP="000851E6">
      <w:pPr>
        <w:shd w:val="clear" w:color="auto" w:fill="FFFFFF"/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Надежда Леонидовна имеющая диплом о педагогическом образовании, </w:t>
      </w:r>
    </w:p>
    <w:p w14:paraId="64D6FD06" w14:textId="77777777" w:rsidR="00B3063D" w:rsidRPr="000851E6" w:rsidRDefault="00B3063D" w:rsidP="000851E6">
      <w:pPr>
        <w:shd w:val="clear" w:color="auto" w:fill="FFFFFF"/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высшую категорию</w:t>
      </w:r>
      <w:proofErr w:type="gramStart"/>
      <w:r w:rsidRPr="000851E6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0851E6">
        <w:rPr>
          <w:rFonts w:ascii="Times New Roman" w:eastAsia="Times New Roman" w:hAnsi="Times New Roman" w:cs="Times New Roman"/>
          <w:lang w:eastAsia="ru-RU"/>
        </w:rPr>
        <w:t xml:space="preserve">подтверждающие право на ведение </w:t>
      </w:r>
    </w:p>
    <w:p w14:paraId="26B5B5C2" w14:textId="77777777" w:rsidR="00B06901" w:rsidRPr="000851E6" w:rsidRDefault="00B3063D" w:rsidP="000851E6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профессиональной деятельности в сфере дополнительного образования</w:t>
      </w:r>
    </w:p>
    <w:p w14:paraId="240AA081" w14:textId="77777777" w:rsidR="00B3063D" w:rsidRPr="000851E6" w:rsidRDefault="00B3063D" w:rsidP="000851E6">
      <w:pPr>
        <w:pStyle w:val="a7"/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hAnsi="Times New Roman" w:cs="Times New Roman"/>
          <w:b/>
          <w:bCs/>
        </w:rPr>
        <w:t xml:space="preserve">                         2.3.        </w:t>
      </w:r>
      <w:r w:rsidR="00B06901" w:rsidRPr="000851E6">
        <w:rPr>
          <w:rFonts w:ascii="Times New Roman" w:hAnsi="Times New Roman" w:cs="Times New Roman"/>
          <w:b/>
          <w:bCs/>
        </w:rPr>
        <w:t>Методическое обеспечение</w:t>
      </w:r>
      <w:r w:rsidRPr="000851E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BC4436" w14:textId="77777777" w:rsidR="00B3063D" w:rsidRPr="000851E6" w:rsidRDefault="00B3063D" w:rsidP="000851E6">
      <w:pPr>
        <w:pStyle w:val="a7"/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Программа предлагает инновационные формы организации занятий, </w:t>
      </w:r>
    </w:p>
    <w:p w14:paraId="3F91B32B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эффективные методы образовательно – воспитательной деятельности </w:t>
      </w:r>
    </w:p>
    <w:p w14:paraId="53935382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ind w:right="141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работы с детьми: беседы – показ, беседа – обсуждение,  ситуационно – </w:t>
      </w:r>
    </w:p>
    <w:p w14:paraId="55F788BA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lastRenderedPageBreak/>
        <w:t xml:space="preserve">ролевые игры, игры – путешествия, конкурсы, викторины, </w:t>
      </w:r>
      <w:proofErr w:type="gramStart"/>
      <w:r w:rsidRPr="000851E6">
        <w:rPr>
          <w:rFonts w:ascii="Times New Roman" w:eastAsia="Times New Roman" w:hAnsi="Times New Roman" w:cs="Times New Roman"/>
          <w:lang w:eastAsia="ru-RU"/>
        </w:rPr>
        <w:t>самостоятельная</w:t>
      </w:r>
      <w:proofErr w:type="gramEnd"/>
      <w:r w:rsidRPr="000851E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44533FF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работа, выставки вязаных изделий, заочные экскурсии, работа </w:t>
      </w:r>
      <w:proofErr w:type="gramStart"/>
      <w:r w:rsidRPr="000851E6">
        <w:rPr>
          <w:rFonts w:ascii="Times New Roman" w:eastAsia="Times New Roman" w:hAnsi="Times New Roman" w:cs="Times New Roman"/>
          <w:lang w:eastAsia="ru-RU"/>
        </w:rPr>
        <w:t>со</w:t>
      </w:r>
      <w:proofErr w:type="gramEnd"/>
      <w:r w:rsidRPr="000851E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E86ABE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старинными образцами, посещение музея, подготовка и проведение </w:t>
      </w:r>
    </w:p>
    <w:p w14:paraId="1853E234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детских праздников.</w:t>
      </w:r>
    </w:p>
    <w:p w14:paraId="65199CEF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         Все задания располагаются в порядке возрастающей трудности с учетом возраста воспитанников. Освоение темы начинается с формирования элементарных учебных умений и навыков. Упражнения выполняются по схемам, начерченным на доске, а также придуманным детьми самостоятельно. Все схемы узоров для вязания </w:t>
      </w:r>
      <w:proofErr w:type="gramStart"/>
      <w:r w:rsidRPr="000851E6">
        <w:rPr>
          <w:rFonts w:ascii="Times New Roman" w:eastAsia="Times New Roman" w:hAnsi="Times New Roman" w:cs="Times New Roman"/>
          <w:lang w:eastAsia="ru-RU"/>
        </w:rPr>
        <w:t>изделий</w:t>
      </w:r>
      <w:proofErr w:type="gramEnd"/>
      <w:r w:rsidRPr="000851E6">
        <w:rPr>
          <w:rFonts w:ascii="Times New Roman" w:eastAsia="Times New Roman" w:hAnsi="Times New Roman" w:cs="Times New Roman"/>
          <w:lang w:eastAsia="ru-RU"/>
        </w:rPr>
        <w:t xml:space="preserve"> обучающиеся должны аккуратно заносить в тетрадь. </w:t>
      </w:r>
    </w:p>
    <w:p w14:paraId="22A677EF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          Знание условных обозначений поможет быстро снимать узоры, свободно и легко пользоваться схемами, зарисовывать узоры.</w:t>
      </w:r>
    </w:p>
    <w:p w14:paraId="6753D002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           На занятиях дети делают записи в тетрадях, объясняющие выполнение наиболее сложных приемов, а также последовательность выполнения каждого изделия.</w:t>
      </w:r>
    </w:p>
    <w:p w14:paraId="155FC1CF" w14:textId="77777777" w:rsidR="00B3063D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           Каждое занятие заканчивается подведением итогов работы. Изучение каждой темы завершается практическими занятиями, конкурсами на лучшее  вязаное изделие, мини выставками, дидактическими играми «</w:t>
      </w:r>
      <w:proofErr w:type="gramStart"/>
      <w:r w:rsidRPr="000851E6">
        <w:rPr>
          <w:rFonts w:ascii="Times New Roman" w:eastAsia="Times New Roman" w:hAnsi="Times New Roman" w:cs="Times New Roman"/>
          <w:lang w:eastAsia="ru-RU"/>
        </w:rPr>
        <w:t>Я-</w:t>
      </w:r>
      <w:proofErr w:type="gramEnd"/>
      <w:r w:rsidRPr="000851E6">
        <w:rPr>
          <w:rFonts w:ascii="Times New Roman" w:eastAsia="Times New Roman" w:hAnsi="Times New Roman" w:cs="Times New Roman"/>
          <w:lang w:eastAsia="ru-RU"/>
        </w:rPr>
        <w:t xml:space="preserve"> руководитель мастерской». В ходе этой игры дети, имеющие организаторские способности, овладевшие навыками вязания, проводят мастер-классы для детей младшего возраста.</w:t>
      </w:r>
    </w:p>
    <w:p w14:paraId="159AD6F4" w14:textId="77777777" w:rsidR="00C52C75" w:rsidRPr="000851E6" w:rsidRDefault="00B3063D" w:rsidP="000851E6">
      <w:pPr>
        <w:tabs>
          <w:tab w:val="left" w:pos="9639"/>
        </w:tabs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 xml:space="preserve">             Формой подведения итогов дополнительной образовательной программы «Волшебный клубок» является итоговая аттестация в форме выставки.</w:t>
      </w:r>
    </w:p>
    <w:p w14:paraId="7034FD51" w14:textId="77777777" w:rsidR="00C52C75" w:rsidRPr="000851E6" w:rsidRDefault="00B3063D" w:rsidP="000851E6">
      <w:pPr>
        <w:spacing w:after="0" w:line="240" w:lineRule="atLeast"/>
        <w:jc w:val="center"/>
        <w:outlineLvl w:val="1"/>
        <w:rPr>
          <w:rFonts w:ascii="Times New Roman" w:hAnsi="Times New Roman" w:cs="Times New Roman"/>
          <w:b/>
          <w:bCs/>
        </w:rPr>
      </w:pPr>
      <w:bookmarkStart w:id="40" w:name="_Toc167991049"/>
      <w:r w:rsidRPr="000851E6">
        <w:rPr>
          <w:rFonts w:ascii="Times New Roman" w:hAnsi="Times New Roman" w:cs="Times New Roman"/>
          <w:b/>
          <w:bCs/>
        </w:rPr>
        <w:t>2.4.</w:t>
      </w:r>
      <w:r w:rsidR="00B06901" w:rsidRPr="000851E6">
        <w:rPr>
          <w:rFonts w:ascii="Times New Roman" w:hAnsi="Times New Roman" w:cs="Times New Roman"/>
          <w:b/>
          <w:bCs/>
        </w:rPr>
        <w:t>Формы аттестации</w:t>
      </w:r>
      <w:bookmarkEnd w:id="40"/>
    </w:p>
    <w:p w14:paraId="3BE712D9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Видами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контроля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процессе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 w:rsidRPr="000851E6">
        <w:rPr>
          <w:rFonts w:ascii="Times New Roman" w:eastAsia="Times New Roman" w:hAnsi="Times New Roman" w:cs="Times New Roman"/>
        </w:rPr>
        <w:t>обучения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программе</w:t>
      </w:r>
      <w:proofErr w:type="gramEnd"/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«Волшебный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клубок»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являются: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входящая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диагностика,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текущий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контроль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промежуточная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аттестация по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окончании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программе.</w:t>
      </w:r>
    </w:p>
    <w:p w14:paraId="2ACAE394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Входящая диагностика проводится в сентябре, после вводного занятия.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Учащимся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предлагается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ответить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теоретические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вопросы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выполнить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практическое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задание.</w:t>
      </w:r>
    </w:p>
    <w:p w14:paraId="448968F3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Текущий контроль проводится в течение учебного года по разделам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форме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самостоятельной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работы.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Оценивается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выполненная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 оценочному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листу.</w:t>
      </w:r>
    </w:p>
    <w:p w14:paraId="668C175B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Промежуточная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аттестация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проводится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конце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учебного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года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формате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выставки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учащихся.</w:t>
      </w:r>
    </w:p>
    <w:p w14:paraId="2768D92C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b/>
        </w:rPr>
        <w:t>Форма</w:t>
      </w:r>
      <w:r w:rsidRPr="000851E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отслеживания</w:t>
      </w:r>
      <w:r w:rsidRPr="000851E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результатов</w:t>
      </w:r>
      <w:r w:rsidRPr="000851E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усвоения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дополнительной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образовательной программы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предполагает:</w:t>
      </w:r>
    </w:p>
    <w:p w14:paraId="7C604206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текущий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контроль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успеваемости;</w:t>
      </w:r>
    </w:p>
    <w:p w14:paraId="13D1E69B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промежуточной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аттестации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учащихся;</w:t>
      </w:r>
    </w:p>
    <w:p w14:paraId="768876B0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3625"/>
          <w:tab w:val="left" w:pos="5366"/>
          <w:tab w:val="left" w:pos="5928"/>
          <w:tab w:val="left" w:pos="6643"/>
          <w:tab w:val="left" w:pos="8390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индивидуальное</w:t>
      </w:r>
      <w:r w:rsidRPr="000851E6">
        <w:rPr>
          <w:rFonts w:ascii="Times New Roman" w:eastAsia="Times New Roman" w:hAnsi="Times New Roman" w:cs="Times New Roman"/>
        </w:rPr>
        <w:tab/>
        <w:t>наблюдение</w:t>
      </w:r>
      <w:r w:rsidRPr="000851E6">
        <w:rPr>
          <w:rFonts w:ascii="Times New Roman" w:eastAsia="Times New Roman" w:hAnsi="Times New Roman" w:cs="Times New Roman"/>
        </w:rPr>
        <w:tab/>
        <w:t>—</w:t>
      </w:r>
      <w:r w:rsidRPr="000851E6">
        <w:rPr>
          <w:rFonts w:ascii="Times New Roman" w:eastAsia="Times New Roman" w:hAnsi="Times New Roman" w:cs="Times New Roman"/>
        </w:rPr>
        <w:tab/>
        <w:t>при</w:t>
      </w:r>
      <w:r w:rsidRPr="000851E6">
        <w:rPr>
          <w:rFonts w:ascii="Times New Roman" w:eastAsia="Times New Roman" w:hAnsi="Times New Roman" w:cs="Times New Roman"/>
        </w:rPr>
        <w:tab/>
        <w:t>выполнении</w:t>
      </w:r>
      <w:r w:rsidRPr="000851E6">
        <w:rPr>
          <w:rFonts w:ascii="Times New Roman" w:eastAsia="Times New Roman" w:hAnsi="Times New Roman" w:cs="Times New Roman"/>
        </w:rPr>
        <w:tab/>
        <w:t>практических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приемов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proofErr w:type="gramStart"/>
      <w:r w:rsidRPr="000851E6">
        <w:rPr>
          <w:rFonts w:ascii="Times New Roman" w:eastAsia="Times New Roman" w:hAnsi="Times New Roman" w:cs="Times New Roman"/>
        </w:rPr>
        <w:t>обучающимися</w:t>
      </w:r>
      <w:proofErr w:type="gramEnd"/>
      <w:r w:rsidRPr="000851E6">
        <w:rPr>
          <w:rFonts w:ascii="Times New Roman" w:eastAsia="Times New Roman" w:hAnsi="Times New Roman" w:cs="Times New Roman"/>
        </w:rPr>
        <w:t>;</w:t>
      </w:r>
    </w:p>
    <w:p w14:paraId="6C3E287C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тестирование</w:t>
      </w:r>
      <w:r w:rsidRPr="000851E6">
        <w:rPr>
          <w:rFonts w:ascii="Times New Roman" w:eastAsia="Times New Roman" w:hAnsi="Times New Roman" w:cs="Times New Roman"/>
          <w:spacing w:val="5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—</w:t>
      </w:r>
      <w:r w:rsidRPr="000851E6">
        <w:rPr>
          <w:rFonts w:ascii="Times New Roman" w:eastAsia="Times New Roman" w:hAnsi="Times New Roman" w:cs="Times New Roman"/>
          <w:spacing w:val="5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при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проверке</w:t>
      </w:r>
      <w:r w:rsidRPr="000851E6">
        <w:rPr>
          <w:rFonts w:ascii="Times New Roman" w:eastAsia="Times New Roman" w:hAnsi="Times New Roman" w:cs="Times New Roman"/>
          <w:spacing w:val="5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терминологии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определении</w:t>
      </w:r>
      <w:r w:rsidRPr="000851E6">
        <w:rPr>
          <w:rFonts w:ascii="Times New Roman" w:eastAsia="Times New Roman" w:hAnsi="Times New Roman" w:cs="Times New Roman"/>
          <w:spacing w:val="55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степени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усвоения теоретического материала.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</w:p>
    <w:p w14:paraId="27A40247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проведение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конкурсов,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выставок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участников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объединения;</w:t>
      </w:r>
    </w:p>
    <w:p w14:paraId="59F8208E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ведение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индивидуальных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оценочных</w:t>
      </w:r>
      <w:r w:rsidRPr="000851E6">
        <w:rPr>
          <w:rFonts w:ascii="Times New Roman" w:eastAsia="Times New Roman" w:hAnsi="Times New Roman" w:cs="Times New Roman"/>
          <w:spacing w:val="-8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листов;</w:t>
      </w:r>
    </w:p>
    <w:p w14:paraId="1F05BB5C" w14:textId="77777777" w:rsidR="00B3063D" w:rsidRPr="000851E6" w:rsidRDefault="00B3063D" w:rsidP="000851E6">
      <w:pPr>
        <w:widowControl w:val="0"/>
        <w:numPr>
          <w:ilvl w:val="0"/>
          <w:numId w:val="29"/>
        </w:numPr>
        <w:tabs>
          <w:tab w:val="left" w:pos="1386"/>
          <w:tab w:val="left" w:pos="9639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контрольные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практические</w:t>
      </w:r>
      <w:r w:rsidRPr="000851E6">
        <w:rPr>
          <w:rFonts w:ascii="Times New Roman" w:eastAsia="Times New Roman" w:hAnsi="Times New Roman" w:cs="Times New Roman"/>
          <w:spacing w:val="-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задания.</w:t>
      </w:r>
    </w:p>
    <w:p w14:paraId="7E32634F" w14:textId="77777777" w:rsidR="00B3063D" w:rsidRPr="000851E6" w:rsidRDefault="00B3063D" w:rsidP="00362BF0">
      <w:pPr>
        <w:spacing w:after="0" w:line="240" w:lineRule="atLeast"/>
        <w:outlineLvl w:val="1"/>
        <w:rPr>
          <w:rFonts w:ascii="Times New Roman" w:hAnsi="Times New Roman" w:cs="Times New Roman"/>
          <w:b/>
          <w:bCs/>
        </w:rPr>
      </w:pPr>
    </w:p>
    <w:p w14:paraId="6E18CA4D" w14:textId="77777777" w:rsidR="002E2E28" w:rsidRPr="000851E6" w:rsidRDefault="00B3063D" w:rsidP="000851E6">
      <w:pPr>
        <w:pStyle w:val="a7"/>
        <w:spacing w:after="0" w:line="240" w:lineRule="atLeast"/>
        <w:ind w:left="709"/>
        <w:outlineLvl w:val="1"/>
        <w:rPr>
          <w:rFonts w:ascii="Times New Roman" w:hAnsi="Times New Roman" w:cs="Times New Roman"/>
          <w:b/>
          <w:bCs/>
        </w:rPr>
      </w:pPr>
      <w:r w:rsidRPr="000851E6">
        <w:rPr>
          <w:rFonts w:ascii="Times New Roman" w:hAnsi="Times New Roman" w:cs="Times New Roman"/>
          <w:b/>
          <w:bCs/>
        </w:rPr>
        <w:t xml:space="preserve">                 </w:t>
      </w:r>
      <w:bookmarkStart w:id="41" w:name="_Toc167991050"/>
      <w:r w:rsidRPr="000851E6">
        <w:rPr>
          <w:rFonts w:ascii="Times New Roman" w:hAnsi="Times New Roman" w:cs="Times New Roman"/>
          <w:b/>
          <w:bCs/>
        </w:rPr>
        <w:t>2.5.</w:t>
      </w:r>
      <w:r w:rsidR="00B06901" w:rsidRPr="000851E6">
        <w:rPr>
          <w:rFonts w:ascii="Times New Roman" w:hAnsi="Times New Roman" w:cs="Times New Roman"/>
          <w:b/>
          <w:bCs/>
        </w:rPr>
        <w:t>Диагностический инструментарий (оценочные материалы)</w:t>
      </w:r>
      <w:bookmarkEnd w:id="41"/>
    </w:p>
    <w:p w14:paraId="4815EEDF" w14:textId="77777777" w:rsidR="00C52C75" w:rsidRPr="000851E6" w:rsidRDefault="00C52C75" w:rsidP="000851E6">
      <w:pPr>
        <w:spacing w:after="0" w:line="240" w:lineRule="atLeast"/>
        <w:outlineLvl w:val="1"/>
        <w:rPr>
          <w:rFonts w:ascii="Times New Roman" w:hAnsi="Times New Roman" w:cs="Times New Roman"/>
          <w:b/>
          <w:bCs/>
        </w:rPr>
      </w:pPr>
    </w:p>
    <w:p w14:paraId="0C79C771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</w:rPr>
      </w:pPr>
      <w:r w:rsidRPr="000851E6">
        <w:rPr>
          <w:rFonts w:ascii="Times New Roman" w:eastAsia="Times New Roman" w:hAnsi="Times New Roman" w:cs="Times New Roman"/>
        </w:rPr>
        <w:t>Освоение программного материала и развитие у обучающихся других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качеств</w:t>
      </w:r>
      <w:r w:rsidRPr="000851E6">
        <w:rPr>
          <w:rFonts w:ascii="Times New Roman" w:eastAsia="Times New Roman" w:hAnsi="Times New Roman" w:cs="Times New Roman"/>
          <w:spacing w:val="-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определяются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</w:t>
      </w:r>
      <w:r w:rsidRPr="000851E6">
        <w:rPr>
          <w:rFonts w:ascii="Times New Roman" w:eastAsia="Times New Roman" w:hAnsi="Times New Roman" w:cs="Times New Roman"/>
          <w:spacing w:val="5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трём</w:t>
      </w:r>
      <w:r w:rsidRPr="000851E6">
        <w:rPr>
          <w:rFonts w:ascii="Times New Roman" w:eastAsia="Times New Roman" w:hAnsi="Times New Roman" w:cs="Times New Roman"/>
          <w:b/>
          <w:spacing w:val="4"/>
        </w:rPr>
        <w:t xml:space="preserve"> </w:t>
      </w:r>
      <w:r w:rsidRPr="000851E6">
        <w:rPr>
          <w:rFonts w:ascii="Times New Roman" w:eastAsia="Times New Roman" w:hAnsi="Times New Roman" w:cs="Times New Roman"/>
          <w:b/>
        </w:rPr>
        <w:t>уровням:</w:t>
      </w:r>
    </w:p>
    <w:p w14:paraId="36E4F924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Высокий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i/>
        </w:rPr>
        <w:t>уровень: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Ребенок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всегда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активно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ведет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себя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</w:t>
      </w:r>
      <w:r w:rsidRPr="000851E6">
        <w:rPr>
          <w:rFonts w:ascii="Times New Roman" w:eastAsia="Times New Roman" w:hAnsi="Times New Roman" w:cs="Times New Roman"/>
          <w:spacing w:val="70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занятиях.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Задает вопросы и отвечает на них. Самостоятельно находит информацию из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различных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источников.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Проявляет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интерес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изучаемому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материалу.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Самостоятельно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аккуратно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выполняет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поставленные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задания.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Активно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участвует в</w:t>
      </w:r>
      <w:r w:rsidRPr="000851E6">
        <w:rPr>
          <w:rFonts w:ascii="Times New Roman" w:eastAsia="Times New Roman" w:hAnsi="Times New Roman" w:cs="Times New Roman"/>
          <w:spacing w:val="4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групповых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творческих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работ.</w:t>
      </w:r>
    </w:p>
    <w:p w14:paraId="0936B1AC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Средний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i/>
        </w:rPr>
        <w:t>уровень: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Обучающийся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проявляет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ситуативный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интерес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темам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занятий,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участию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творческих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работах.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Нужную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информацию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находит при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помощи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педагога.</w:t>
      </w:r>
    </w:p>
    <w:p w14:paraId="124AD3ED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i/>
        </w:rPr>
        <w:t>Низкий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i/>
        </w:rPr>
        <w:t>уровень:</w:t>
      </w:r>
      <w:r w:rsidRPr="000851E6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Обучающийся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проявляет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интерес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изучаемому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материалу. Пассивен на занятиях и быстро теряет интерес самостоятельной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групповой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работе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во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время</w:t>
      </w:r>
      <w:r w:rsidRPr="000851E6">
        <w:rPr>
          <w:rFonts w:ascii="Times New Roman" w:eastAsia="Times New Roman" w:hAnsi="Times New Roman" w:cs="Times New Roman"/>
          <w:spacing w:val="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выполнения</w:t>
      </w:r>
      <w:r w:rsidRPr="000851E6">
        <w:rPr>
          <w:rFonts w:ascii="Times New Roman" w:eastAsia="Times New Roman" w:hAnsi="Times New Roman" w:cs="Times New Roman"/>
          <w:spacing w:val="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творческих</w:t>
      </w:r>
      <w:r w:rsidRPr="000851E6">
        <w:rPr>
          <w:rFonts w:ascii="Times New Roman" w:eastAsia="Times New Roman" w:hAnsi="Times New Roman" w:cs="Times New Roman"/>
          <w:spacing w:val="-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заданий.</w:t>
      </w:r>
    </w:p>
    <w:p w14:paraId="5BB0E6AA" w14:textId="77777777" w:rsidR="00B3063D" w:rsidRPr="000851E6" w:rsidRDefault="00B3063D" w:rsidP="000851E6">
      <w:pPr>
        <w:widowControl w:val="0"/>
        <w:tabs>
          <w:tab w:val="left" w:pos="9639"/>
        </w:tabs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Формы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и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методы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диагностики: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наблюдение,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кроссворды,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зачётные</w:t>
      </w:r>
      <w:r w:rsidRPr="000851E6">
        <w:rPr>
          <w:rFonts w:ascii="Times New Roman" w:eastAsia="Times New Roman" w:hAnsi="Times New Roman" w:cs="Times New Roman"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работы,</w:t>
      </w:r>
      <w:r w:rsidRPr="000851E6">
        <w:rPr>
          <w:rFonts w:ascii="Times New Roman" w:eastAsia="Times New Roman" w:hAnsi="Times New Roman" w:cs="Times New Roman"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письменные</w:t>
      </w:r>
      <w:r w:rsidRPr="000851E6">
        <w:rPr>
          <w:rFonts w:ascii="Times New Roman" w:eastAsia="Times New Roman" w:hAnsi="Times New Roman" w:cs="Times New Roman"/>
          <w:spacing w:val="2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работы.</w:t>
      </w:r>
    </w:p>
    <w:p w14:paraId="09DF4260" w14:textId="77777777" w:rsidR="00B50E29" w:rsidRPr="000851E6" w:rsidRDefault="00B50E29" w:rsidP="00362BF0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</w:p>
    <w:p w14:paraId="499C30FD" w14:textId="6AD714BF" w:rsidR="00C52C75" w:rsidRPr="000851E6" w:rsidRDefault="00B3063D" w:rsidP="00362BF0">
      <w:pPr>
        <w:spacing w:after="0" w:line="240" w:lineRule="atLeast"/>
        <w:jc w:val="center"/>
        <w:outlineLvl w:val="1"/>
        <w:rPr>
          <w:rFonts w:ascii="Times New Roman" w:hAnsi="Times New Roman" w:cs="Times New Roman"/>
          <w:b/>
          <w:bCs/>
        </w:rPr>
      </w:pPr>
      <w:bookmarkStart w:id="42" w:name="_Toc167991051"/>
      <w:r w:rsidRPr="000851E6">
        <w:rPr>
          <w:rFonts w:ascii="Times New Roman" w:hAnsi="Times New Roman" w:cs="Times New Roman"/>
          <w:b/>
          <w:bCs/>
        </w:rPr>
        <w:t>2.6.</w:t>
      </w:r>
      <w:r w:rsidR="00B06901" w:rsidRPr="000851E6">
        <w:rPr>
          <w:rFonts w:ascii="Times New Roman" w:hAnsi="Times New Roman" w:cs="Times New Roman"/>
          <w:b/>
          <w:bCs/>
        </w:rPr>
        <w:t>Рабочие</w:t>
      </w:r>
      <w:r w:rsidRPr="000851E6">
        <w:rPr>
          <w:rFonts w:ascii="Times New Roman" w:hAnsi="Times New Roman" w:cs="Times New Roman"/>
          <w:b/>
          <w:bCs/>
        </w:rPr>
        <w:t xml:space="preserve">  </w:t>
      </w:r>
      <w:r w:rsidR="00B06901" w:rsidRPr="000851E6">
        <w:rPr>
          <w:rFonts w:ascii="Times New Roman" w:hAnsi="Times New Roman" w:cs="Times New Roman"/>
          <w:b/>
          <w:bCs/>
        </w:rPr>
        <w:t>пр</w:t>
      </w:r>
      <w:r w:rsidR="00240380" w:rsidRPr="000851E6">
        <w:rPr>
          <w:rFonts w:ascii="Times New Roman" w:hAnsi="Times New Roman" w:cs="Times New Roman"/>
          <w:b/>
          <w:bCs/>
        </w:rPr>
        <w:t>о</w:t>
      </w:r>
      <w:r w:rsidR="00B06901" w:rsidRPr="000851E6">
        <w:rPr>
          <w:rFonts w:ascii="Times New Roman" w:hAnsi="Times New Roman" w:cs="Times New Roman"/>
          <w:b/>
          <w:bCs/>
        </w:rPr>
        <w:t>г</w:t>
      </w:r>
      <w:r w:rsidR="00240380" w:rsidRPr="000851E6">
        <w:rPr>
          <w:rFonts w:ascii="Times New Roman" w:hAnsi="Times New Roman" w:cs="Times New Roman"/>
          <w:b/>
          <w:bCs/>
        </w:rPr>
        <w:t>р</w:t>
      </w:r>
      <w:r w:rsidR="00B06901" w:rsidRPr="000851E6">
        <w:rPr>
          <w:rFonts w:ascii="Times New Roman" w:hAnsi="Times New Roman" w:cs="Times New Roman"/>
          <w:b/>
          <w:bCs/>
        </w:rPr>
        <w:t>аммы учебных курсов, дисциплин, модулей</w:t>
      </w:r>
      <w:bookmarkEnd w:id="42"/>
    </w:p>
    <w:p w14:paraId="733EC028" w14:textId="7F90A356" w:rsidR="00BE4A2B" w:rsidRPr="00362BF0" w:rsidRDefault="00B10106" w:rsidP="00362BF0">
      <w:pPr>
        <w:pStyle w:val="a7"/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0851E6">
        <w:rPr>
          <w:rFonts w:ascii="Times New Roman" w:hAnsi="Times New Roman" w:cs="Times New Roman"/>
          <w:bCs/>
        </w:rPr>
        <w:t>В</w:t>
      </w:r>
      <w:r w:rsidR="002E2E28" w:rsidRPr="000851E6">
        <w:rPr>
          <w:rFonts w:ascii="Times New Roman" w:hAnsi="Times New Roman" w:cs="Times New Roman"/>
        </w:rPr>
        <w:t>вод текста …</w:t>
      </w:r>
    </w:p>
    <w:p w14:paraId="495EB90A" w14:textId="77777777" w:rsidR="00B06901" w:rsidRPr="000851E6" w:rsidRDefault="00094958" w:rsidP="000851E6">
      <w:pPr>
        <w:pStyle w:val="a7"/>
        <w:numPr>
          <w:ilvl w:val="1"/>
          <w:numId w:val="13"/>
        </w:numPr>
        <w:spacing w:after="0" w:line="240" w:lineRule="atLeast"/>
        <w:jc w:val="center"/>
        <w:outlineLvl w:val="1"/>
        <w:rPr>
          <w:rFonts w:ascii="Times New Roman" w:hAnsi="Times New Roman" w:cs="Times New Roman"/>
          <w:b/>
          <w:bCs/>
        </w:rPr>
      </w:pPr>
      <w:bookmarkStart w:id="43" w:name="_Toc167991052"/>
      <w:r w:rsidRPr="000851E6">
        <w:rPr>
          <w:rFonts w:ascii="Times New Roman" w:hAnsi="Times New Roman" w:cs="Times New Roman"/>
          <w:b/>
          <w:bCs/>
        </w:rPr>
        <w:lastRenderedPageBreak/>
        <w:t>Рабочая программа воспитания. Календарный план воспитательной работы</w:t>
      </w:r>
      <w:bookmarkEnd w:id="43"/>
    </w:p>
    <w:p w14:paraId="51ED8DDF" w14:textId="77777777" w:rsidR="00C10E33" w:rsidRPr="000851E6" w:rsidRDefault="00C10E33" w:rsidP="000851E6">
      <w:pPr>
        <w:pStyle w:val="a7"/>
        <w:spacing w:after="0" w:line="240" w:lineRule="atLeast"/>
        <w:ind w:left="709"/>
        <w:jc w:val="both"/>
        <w:rPr>
          <w:rFonts w:ascii="Times New Roman" w:hAnsi="Times New Roman" w:cs="Times New Roman"/>
          <w:b/>
          <w:bCs/>
        </w:rPr>
      </w:pPr>
    </w:p>
    <w:p w14:paraId="429C6FC1" w14:textId="7C159A30" w:rsidR="00C10E33" w:rsidRPr="00362BF0" w:rsidRDefault="00B10106" w:rsidP="00362BF0">
      <w:pPr>
        <w:pStyle w:val="af4"/>
        <w:spacing w:after="0" w:line="240" w:lineRule="atLeast"/>
        <w:rPr>
          <w:rFonts w:eastAsia="Calibri"/>
          <w:b/>
          <w:sz w:val="22"/>
          <w:szCs w:val="22"/>
        </w:rPr>
      </w:pPr>
      <w:r w:rsidRPr="000851E6">
        <w:rPr>
          <w:b/>
          <w:sz w:val="22"/>
          <w:szCs w:val="22"/>
        </w:rPr>
        <w:t>Ц</w:t>
      </w:r>
      <w:r w:rsidR="00094958" w:rsidRPr="000851E6">
        <w:rPr>
          <w:b/>
          <w:sz w:val="22"/>
          <w:szCs w:val="22"/>
        </w:rPr>
        <w:t>ель воспитательного процесса</w:t>
      </w:r>
      <w:r w:rsidR="00B50E29" w:rsidRPr="000851E6">
        <w:rPr>
          <w:b/>
          <w:sz w:val="22"/>
          <w:szCs w:val="22"/>
        </w:rPr>
        <w:t xml:space="preserve"> </w:t>
      </w:r>
      <w:r w:rsidR="00B50E29" w:rsidRPr="000851E6">
        <w:rPr>
          <w:rFonts w:eastAsia="Times New Roman"/>
          <w:sz w:val="22"/>
          <w:szCs w:val="22"/>
          <w:lang w:eastAsia="ru-RU"/>
        </w:rPr>
        <w:t>создание условий для достижения учащимися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учащегося.</w:t>
      </w:r>
    </w:p>
    <w:p w14:paraId="06780A58" w14:textId="77777777" w:rsidR="00B50E29" w:rsidRPr="000851E6" w:rsidRDefault="00B10106" w:rsidP="000851E6">
      <w:pPr>
        <w:pStyle w:val="af4"/>
        <w:spacing w:after="0" w:line="240" w:lineRule="atLeast"/>
        <w:rPr>
          <w:b/>
          <w:sz w:val="22"/>
          <w:szCs w:val="22"/>
        </w:rPr>
      </w:pPr>
      <w:r w:rsidRPr="000851E6">
        <w:rPr>
          <w:b/>
          <w:sz w:val="22"/>
          <w:szCs w:val="22"/>
        </w:rPr>
        <w:t>Задачи воспитательного процесса</w:t>
      </w:r>
    </w:p>
    <w:p w14:paraId="46319388" w14:textId="77777777" w:rsidR="00B50E29" w:rsidRPr="000851E6" w:rsidRDefault="00B50E29" w:rsidP="000851E6">
      <w:pPr>
        <w:pStyle w:val="af4"/>
        <w:spacing w:after="0" w:line="240" w:lineRule="atLeast"/>
        <w:rPr>
          <w:rFonts w:eastAsia="Times New Roman"/>
          <w:sz w:val="22"/>
          <w:szCs w:val="22"/>
          <w:lang w:eastAsia="ru-RU"/>
        </w:rPr>
      </w:pPr>
      <w:r w:rsidRPr="000851E6">
        <w:rPr>
          <w:rFonts w:eastAsia="Times New Roman"/>
          <w:sz w:val="22"/>
          <w:szCs w:val="22"/>
          <w:lang w:eastAsia="ru-RU"/>
        </w:rPr>
        <w:t>-формировать у детей гражданско-патриотическое сознание;</w:t>
      </w:r>
    </w:p>
    <w:p w14:paraId="76F59FC5" w14:textId="77777777" w:rsidR="00B50E29" w:rsidRPr="000851E6" w:rsidRDefault="00B50E29" w:rsidP="000851E6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-выявить и развить творческие способности, обучающихся путем создания творческой атмосферы через организацию кружков, секций; совместной творческой деятельности педагогов, учащихся и родителей;</w:t>
      </w:r>
    </w:p>
    <w:p w14:paraId="2666CD06" w14:textId="749233A9" w:rsidR="00B10106" w:rsidRPr="00362BF0" w:rsidRDefault="00B50E29" w:rsidP="00362BF0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-создать условия, направленные на формирование нравственной культуры, расширение кругозора, интеллектуальное развитие, на улучшение усвоен</w:t>
      </w:r>
      <w:r w:rsidR="00362BF0">
        <w:rPr>
          <w:rFonts w:ascii="Times New Roman" w:eastAsia="Times New Roman" w:hAnsi="Times New Roman" w:cs="Times New Roman"/>
          <w:lang w:eastAsia="ru-RU"/>
        </w:rPr>
        <w:t>ия учебного материала.</w:t>
      </w:r>
    </w:p>
    <w:p w14:paraId="50D42802" w14:textId="77777777" w:rsidR="00C10E33" w:rsidRPr="000851E6" w:rsidRDefault="00B10106" w:rsidP="000851E6">
      <w:pPr>
        <w:pStyle w:val="a7"/>
        <w:spacing w:after="0" w:line="240" w:lineRule="atLeast"/>
        <w:ind w:left="0" w:firstLine="709"/>
        <w:jc w:val="both"/>
        <w:rPr>
          <w:rFonts w:ascii="Times New Roman" w:hAnsi="Times New Roman" w:cs="Times New Roman"/>
          <w:b/>
        </w:rPr>
      </w:pPr>
      <w:r w:rsidRPr="000851E6">
        <w:rPr>
          <w:rFonts w:ascii="Times New Roman" w:hAnsi="Times New Roman" w:cs="Times New Roman"/>
          <w:b/>
        </w:rPr>
        <w:t>П</w:t>
      </w:r>
      <w:r w:rsidR="00094958" w:rsidRPr="000851E6">
        <w:rPr>
          <w:rFonts w:ascii="Times New Roman" w:hAnsi="Times New Roman" w:cs="Times New Roman"/>
          <w:b/>
        </w:rPr>
        <w:t>ланируемые результаты</w:t>
      </w:r>
    </w:p>
    <w:p w14:paraId="760FC3D8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Знания:</w:t>
      </w:r>
    </w:p>
    <w:p w14:paraId="55D91D9E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правила техники безопасности и личной гигиены при работе;</w:t>
      </w:r>
    </w:p>
    <w:p w14:paraId="055222D3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историю ручного вязания;</w:t>
      </w:r>
    </w:p>
    <w:p w14:paraId="3B0EA5C3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основ материаловедения: классификацию и свойства волокон;</w:t>
      </w:r>
    </w:p>
    <w:p w14:paraId="3BF9EAA7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основные приемы набора петель и вязания крючком;</w:t>
      </w:r>
    </w:p>
    <w:p w14:paraId="7DABE713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основных приемов вязания крючком и техники выполнения деталей разной формы;</w:t>
      </w:r>
    </w:p>
    <w:p w14:paraId="46CCBF02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условные обозначения, понятие «раппорт»;</w:t>
      </w:r>
    </w:p>
    <w:p w14:paraId="37C89A5A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чтение схем, особенности построения схем.</w:t>
      </w:r>
    </w:p>
    <w:p w14:paraId="25D63461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Умения:</w:t>
      </w:r>
    </w:p>
    <w:p w14:paraId="25A4443B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соблюдать правила поведения на занятиях, правила техники безопасности при работе с крючком, ножницами, иглами и т.д.;</w:t>
      </w:r>
    </w:p>
    <w:p w14:paraId="29DA60DB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правильно читать условные обозначения;</w:t>
      </w:r>
    </w:p>
    <w:p w14:paraId="39C267BC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подбирать материалы для вязания;</w:t>
      </w:r>
    </w:p>
    <w:p w14:paraId="72125748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выполнять основные узоры, геометрические фигуры, различные игрушки и сувениры;</w:t>
      </w:r>
    </w:p>
    <w:p w14:paraId="44AB6A01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свободно пользоваться инструкционными, технологическими картами, составлять их самостоятельно, вязать согласно раппорту;</w:t>
      </w:r>
    </w:p>
    <w:p w14:paraId="7F0E8426" w14:textId="77777777" w:rsidR="00B50E29" w:rsidRPr="000851E6" w:rsidRDefault="00B50E29" w:rsidP="000851E6">
      <w:pPr>
        <w:pStyle w:val="a7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свободно пользоваться схемами по вязанию.</w:t>
      </w:r>
    </w:p>
    <w:p w14:paraId="6AF09333" w14:textId="77777777" w:rsidR="00B50E29" w:rsidRPr="000851E6" w:rsidRDefault="00B10106" w:rsidP="000851E6">
      <w:pPr>
        <w:pStyle w:val="af4"/>
        <w:shd w:val="clear" w:color="auto" w:fill="F9FAFA"/>
        <w:spacing w:after="0" w:line="240" w:lineRule="atLeast"/>
        <w:rPr>
          <w:rFonts w:eastAsia="Times New Roman"/>
          <w:sz w:val="22"/>
          <w:szCs w:val="22"/>
          <w:lang w:eastAsia="ru-RU"/>
        </w:rPr>
      </w:pPr>
      <w:r w:rsidRPr="000851E6">
        <w:rPr>
          <w:b/>
          <w:sz w:val="22"/>
          <w:szCs w:val="22"/>
        </w:rPr>
        <w:t>П</w:t>
      </w:r>
      <w:r w:rsidR="00094958" w:rsidRPr="000851E6">
        <w:rPr>
          <w:b/>
          <w:sz w:val="22"/>
          <w:szCs w:val="22"/>
        </w:rPr>
        <w:t>риоритетные направления воспитания</w:t>
      </w:r>
      <w:r w:rsidR="00B50E29" w:rsidRPr="000851E6">
        <w:rPr>
          <w:b/>
          <w:sz w:val="22"/>
          <w:szCs w:val="22"/>
        </w:rPr>
        <w:t xml:space="preserve"> </w:t>
      </w:r>
      <w:r w:rsidR="00B50E29" w:rsidRPr="000851E6">
        <w:rPr>
          <w:rFonts w:eastAsia="Times New Roman"/>
          <w:sz w:val="22"/>
          <w:szCs w:val="22"/>
          <w:lang w:eastAsia="ru-RU"/>
        </w:rPr>
        <w:t xml:space="preserve">Кружковая работа помогает создать в группе определенный психологический комфорт. Беседы, которые мы проводим в группе, помогают усовершенствовать речь, мышление, память, развивать эмоциональную сферу детей, почувствовать каждому ребенку, что он </w:t>
      </w:r>
      <w:proofErr w:type="gramStart"/>
      <w:r w:rsidR="00B50E29" w:rsidRPr="000851E6">
        <w:rPr>
          <w:rFonts w:eastAsia="Times New Roman"/>
          <w:sz w:val="22"/>
          <w:szCs w:val="22"/>
          <w:lang w:eastAsia="ru-RU"/>
        </w:rPr>
        <w:t>интересен его рассказы вызывают</w:t>
      </w:r>
      <w:proofErr w:type="gramEnd"/>
      <w:r w:rsidR="00B50E29" w:rsidRPr="000851E6">
        <w:rPr>
          <w:rFonts w:eastAsia="Times New Roman"/>
          <w:sz w:val="22"/>
          <w:szCs w:val="22"/>
          <w:lang w:eastAsia="ru-RU"/>
        </w:rPr>
        <w:t xml:space="preserve"> отклик у товарищей.</w:t>
      </w:r>
    </w:p>
    <w:p w14:paraId="2A4BECDC" w14:textId="77777777" w:rsidR="00B50E29" w:rsidRPr="000851E6" w:rsidRDefault="00B50E29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Можно утверждать, что и сегодня ручной художественный труд рассматривается как необходимый элемент нравственного, умственного, эстетического воспитания детей.</w:t>
      </w:r>
    </w:p>
    <w:p w14:paraId="3DCA8BF7" w14:textId="77777777" w:rsidR="00C10E33" w:rsidRPr="000851E6" w:rsidRDefault="00C10E33" w:rsidP="000851E6">
      <w:pPr>
        <w:pStyle w:val="a7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1E68469E" w14:textId="77777777" w:rsidR="00B50E29" w:rsidRPr="000851E6" w:rsidRDefault="00B10106" w:rsidP="000851E6">
      <w:pPr>
        <w:shd w:val="clear" w:color="auto" w:fill="F9FAFA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hAnsi="Times New Roman" w:cs="Times New Roman"/>
          <w:b/>
        </w:rPr>
        <w:t>Ф</w:t>
      </w:r>
      <w:r w:rsidR="00094958" w:rsidRPr="000851E6">
        <w:rPr>
          <w:rFonts w:ascii="Times New Roman" w:hAnsi="Times New Roman" w:cs="Times New Roman"/>
          <w:b/>
        </w:rPr>
        <w:t>ормы и технологии проведения воспитательных мероприятий и содержание деятельности, методы воспитательного взаимодействия</w:t>
      </w:r>
      <w:proofErr w:type="gramStart"/>
      <w:r w:rsidR="00B50E29" w:rsidRPr="000851E6">
        <w:rPr>
          <w:rFonts w:ascii="Times New Roman" w:hAnsi="Times New Roman" w:cs="Times New Roman"/>
          <w:b/>
        </w:rPr>
        <w:t xml:space="preserve"> </w:t>
      </w:r>
      <w:r w:rsidR="00B50E29" w:rsidRPr="000851E6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B50E29" w:rsidRPr="000851E6">
        <w:rPr>
          <w:rFonts w:ascii="Times New Roman" w:eastAsia="Times New Roman" w:hAnsi="Times New Roman" w:cs="Times New Roman"/>
          <w:lang w:eastAsia="ru-RU"/>
        </w:rPr>
        <w:t xml:space="preserve"> обучающимися также проводятся беседы, презентации, встречи с интересными народными умельцами, посещение  выставок. При проведении занятий учитывается: уровень знаний, умений и навыков, самостоятельность активность, индивидуальные особенности, особенности памяти, мышления и познавательные интересы.</w:t>
      </w:r>
    </w:p>
    <w:p w14:paraId="2169E49B" w14:textId="77777777" w:rsidR="00B50E29" w:rsidRPr="000851E6" w:rsidRDefault="00B50E29" w:rsidP="000851E6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</w:rPr>
      </w:pPr>
      <w:r w:rsidRPr="000851E6">
        <w:rPr>
          <w:rFonts w:ascii="Times New Roman" w:eastAsia="Calibri" w:hAnsi="Times New Roman" w:cs="Times New Roman"/>
          <w:b/>
        </w:rPr>
        <w:t>Календарный план воспитательной работы</w:t>
      </w:r>
    </w:p>
    <w:p w14:paraId="7673D38A" w14:textId="77777777" w:rsidR="00B50E29" w:rsidRPr="000851E6" w:rsidRDefault="00B50E29" w:rsidP="000851E6">
      <w:pPr>
        <w:widowControl w:val="0"/>
        <w:autoSpaceDE w:val="0"/>
        <w:autoSpaceDN w:val="0"/>
        <w:spacing w:after="0" w:line="240" w:lineRule="atLeast"/>
        <w:ind w:left="699" w:right="824"/>
        <w:jc w:val="center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</w:rPr>
        <w:t>по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дополнительной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общеразвивающей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программе</w:t>
      </w:r>
    </w:p>
    <w:p w14:paraId="54874F0A" w14:textId="77777777" w:rsidR="00094958" w:rsidRPr="000851E6" w:rsidRDefault="00B50E29" w:rsidP="000851E6">
      <w:pPr>
        <w:widowControl w:val="0"/>
        <w:autoSpaceDE w:val="0"/>
        <w:autoSpaceDN w:val="0"/>
        <w:spacing w:after="0" w:line="240" w:lineRule="atLeast"/>
        <w:ind w:left="699" w:right="824"/>
        <w:jc w:val="center"/>
        <w:rPr>
          <w:rFonts w:ascii="Times New Roman" w:eastAsia="Times New Roman" w:hAnsi="Times New Roman" w:cs="Times New Roman"/>
        </w:rPr>
      </w:pPr>
      <w:r w:rsidRPr="000851E6">
        <w:rPr>
          <w:rFonts w:ascii="Times New Roman" w:eastAsia="Times New Roman" w:hAnsi="Times New Roman" w:cs="Times New Roman"/>
          <w:spacing w:val="-6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«Волшебный</w:t>
      </w:r>
      <w:r w:rsidRPr="000851E6">
        <w:rPr>
          <w:rFonts w:ascii="Times New Roman" w:eastAsia="Times New Roman" w:hAnsi="Times New Roman" w:cs="Times New Roman"/>
          <w:spacing w:val="-7"/>
        </w:rPr>
        <w:t xml:space="preserve"> </w:t>
      </w:r>
      <w:r w:rsidRPr="000851E6">
        <w:rPr>
          <w:rFonts w:ascii="Times New Roman" w:eastAsia="Times New Roman" w:hAnsi="Times New Roman" w:cs="Times New Roman"/>
        </w:rPr>
        <w:t>клубок»</w:t>
      </w:r>
      <w:r w:rsidRPr="000851E6">
        <w:rPr>
          <w:rFonts w:ascii="Times New Roman" w:eastAsia="Times New Roman" w:hAnsi="Times New Roman" w:cs="Times New Roman"/>
          <w:spacing w:val="-67"/>
        </w:rPr>
        <w:t xml:space="preserve"> </w:t>
      </w:r>
    </w:p>
    <w:p w14:paraId="48292C74" w14:textId="63C912C7" w:rsidR="00094958" w:rsidRPr="00362BF0" w:rsidRDefault="00362BF0" w:rsidP="00362BF0">
      <w:pPr>
        <w:spacing w:after="0" w:line="24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_</w:t>
      </w:r>
    </w:p>
    <w:tbl>
      <w:tblPr>
        <w:tblpPr w:leftFromText="180" w:rightFromText="180" w:vertAnchor="text" w:tblpX="-1129" w:tblpY="1"/>
        <w:tblOverlap w:val="never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2410"/>
        <w:gridCol w:w="2268"/>
        <w:gridCol w:w="567"/>
        <w:gridCol w:w="1701"/>
        <w:gridCol w:w="1418"/>
        <w:gridCol w:w="1554"/>
      </w:tblGrid>
      <w:tr w:rsidR="00B50E29" w:rsidRPr="000851E6" w14:paraId="18E431E1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B2F23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  <w:proofErr w:type="gramStart"/>
            <w:r w:rsidRPr="000851E6">
              <w:rPr>
                <w:rFonts w:ascii="Times New Roman" w:eastAsia="Calibri" w:hAnsi="Times New Roman" w:cs="Times New Roman"/>
                <w:b/>
                <w:spacing w:val="-5"/>
                <w:lang w:eastAsia="ru-RU"/>
              </w:rPr>
              <w:t>п</w:t>
            </w:r>
            <w:proofErr w:type="gramEnd"/>
            <w:r w:rsidRPr="000851E6">
              <w:rPr>
                <w:rFonts w:ascii="Times New Roman" w:eastAsia="Calibri" w:hAnsi="Times New Roman" w:cs="Times New Roman"/>
                <w:b/>
                <w:spacing w:val="-5"/>
                <w:lang w:eastAsia="ru-RU"/>
              </w:rPr>
              <w:t>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C391D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Название </w:t>
            </w:r>
            <w:r w:rsidRPr="000851E6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>мероприятия,</w:t>
            </w:r>
          </w:p>
          <w:p w14:paraId="1CD800D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>события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57394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Цель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FBA13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Краткое</w:t>
            </w:r>
          </w:p>
          <w:p w14:paraId="28A2456B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DDD87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Форма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88511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Сроки</w:t>
            </w:r>
            <w:r w:rsidRPr="000851E6">
              <w:rPr>
                <w:rFonts w:ascii="Times New Roman" w:eastAsia="Calibri" w:hAnsi="Times New Roman" w:cs="Times New Roman"/>
                <w:b/>
                <w:spacing w:val="-2"/>
                <w:lang w:eastAsia="ru-RU"/>
              </w:rPr>
              <w:t xml:space="preserve"> проведения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5D54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Ответственные</w:t>
            </w:r>
          </w:p>
        </w:tc>
      </w:tr>
      <w:tr w:rsidR="00B50E29" w:rsidRPr="000851E6" w14:paraId="1F4E9911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4ED9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8098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Конкурс, посвященный педагогам «Наш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старший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друг,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наш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друг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бесценный…»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360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E9FC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мероприятие ко дню учителя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45E8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Работа в кабинете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BB90" w14:textId="77777777" w:rsidR="00B50E29" w:rsidRPr="000851E6" w:rsidRDefault="00B50E29" w:rsidP="000851E6">
            <w:pPr>
              <w:spacing w:after="0" w:line="240" w:lineRule="atLeast"/>
              <w:ind w:left="215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3477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 xml:space="preserve">Руководитель кружка </w:t>
            </w:r>
          </w:p>
        </w:tc>
      </w:tr>
      <w:tr w:rsidR="00B50E29" w:rsidRPr="000851E6" w14:paraId="093D7DDC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E0DE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6742" w14:textId="77777777" w:rsidR="00B50E29" w:rsidRPr="000851E6" w:rsidRDefault="00B50E29" w:rsidP="000851E6">
            <w:pPr>
              <w:spacing w:after="0" w:line="240" w:lineRule="atLeast"/>
              <w:ind w:left="10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Родительская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поддержка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lastRenderedPageBreak/>
              <w:t>(индивидуальные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консультации,</w:t>
            </w:r>
            <w:r w:rsidRPr="000851E6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встречи,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беседы)</w:t>
            </w:r>
          </w:p>
          <w:p w14:paraId="6D4B3B2C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EBE9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3D43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F14E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Работа с родителями</w:t>
            </w:r>
            <w:proofErr w:type="gramStart"/>
            <w:r w:rsidRPr="000851E6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0851E6">
              <w:rPr>
                <w:rFonts w:ascii="Times New Roman" w:eastAsia="Calibri" w:hAnsi="Times New Roman" w:cs="Times New Roman"/>
                <w:lang w:eastAsia="ru-RU"/>
              </w:rPr>
              <w:lastRenderedPageBreak/>
              <w:t>,</w:t>
            </w:r>
            <w:proofErr w:type="gramEnd"/>
            <w:r w:rsidRPr="000851E6">
              <w:rPr>
                <w:rFonts w:ascii="Times New Roman" w:eastAsia="Calibri" w:hAnsi="Times New Roman" w:cs="Times New Roman"/>
                <w:lang w:eastAsia="ru-RU"/>
              </w:rPr>
              <w:t>онлайн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1F7D" w14:textId="77777777" w:rsidR="00B50E29" w:rsidRPr="000851E6" w:rsidRDefault="00B50E29" w:rsidP="000851E6">
            <w:pPr>
              <w:spacing w:after="0" w:line="240" w:lineRule="atLeast"/>
              <w:ind w:left="216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lastRenderedPageBreak/>
              <w:t>в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течение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FCA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Завуч по ВР</w:t>
            </w:r>
          </w:p>
          <w:p w14:paraId="7EB1E224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 xml:space="preserve">Руководитель </w:t>
            </w:r>
            <w:r w:rsidRPr="000851E6">
              <w:rPr>
                <w:rFonts w:ascii="Times New Roman" w:eastAsia="Calibri" w:hAnsi="Times New Roman" w:cs="Times New Roman"/>
                <w:lang w:eastAsia="ru-RU"/>
              </w:rPr>
              <w:lastRenderedPageBreak/>
              <w:t>кружка</w:t>
            </w:r>
          </w:p>
        </w:tc>
      </w:tr>
      <w:tr w:rsidR="00B50E29" w:rsidRPr="000851E6" w14:paraId="4A3F90EF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214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C87C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Всероссийский онлайн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конкурс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семейных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творческих  работ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«Новогодняя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игрушка»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0428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эстетическое развитие личности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3478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B371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B357" w14:textId="77777777" w:rsidR="00B50E29" w:rsidRPr="000851E6" w:rsidRDefault="00B50E29" w:rsidP="000851E6">
            <w:pPr>
              <w:spacing w:after="0" w:line="240" w:lineRule="atLeast"/>
              <w:ind w:left="219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0C7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B50E29" w:rsidRPr="000851E6" w14:paraId="75B4A0B3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F4F9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A742" w14:textId="77777777" w:rsidR="00B50E29" w:rsidRPr="000851E6" w:rsidRDefault="00B50E29" w:rsidP="000851E6">
            <w:pPr>
              <w:spacing w:after="0" w:line="240" w:lineRule="atLeast"/>
              <w:ind w:left="10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Конкурс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детского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творчества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«Мой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любимый новый</w:t>
            </w:r>
            <w:r w:rsidRPr="000851E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год»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6EA9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эстетическое развитие личности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2183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6971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FF80" w14:textId="77777777" w:rsidR="00B50E29" w:rsidRPr="000851E6" w:rsidRDefault="00B50E29" w:rsidP="000851E6">
            <w:pPr>
              <w:spacing w:after="0" w:line="240" w:lineRule="atLeast"/>
              <w:ind w:left="217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15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ноября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14</w:t>
            </w:r>
          </w:p>
          <w:p w14:paraId="2B0D971C" w14:textId="77777777" w:rsidR="00B50E29" w:rsidRPr="000851E6" w:rsidRDefault="00B50E29" w:rsidP="000851E6">
            <w:pPr>
              <w:spacing w:after="0" w:line="240" w:lineRule="atLeast"/>
              <w:ind w:left="216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декабря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DD32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B50E29" w:rsidRPr="000851E6" w14:paraId="0CD81774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F58E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0C40" w14:textId="77777777" w:rsidR="00B50E29" w:rsidRPr="000851E6" w:rsidRDefault="00B50E29" w:rsidP="000851E6">
            <w:pPr>
              <w:spacing w:after="0" w:line="240" w:lineRule="atLeast"/>
              <w:ind w:left="109" w:right="344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Межрегиональная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выставка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декоративно-прикладному</w:t>
            </w:r>
            <w:r w:rsidRPr="000851E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творчеству</w:t>
            </w:r>
            <w:r w:rsidRPr="000851E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«Край родной»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A78C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эстетическое развитие личности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9DD1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53C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выполнение проекта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1F55" w14:textId="77777777" w:rsidR="00B50E29" w:rsidRPr="000851E6" w:rsidRDefault="00B50E29" w:rsidP="000851E6">
            <w:pPr>
              <w:spacing w:after="0" w:line="240" w:lineRule="atLeast"/>
              <w:ind w:left="220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ноябр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ь-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ED80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B50E29" w:rsidRPr="000851E6" w14:paraId="0F1CB619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6959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5B9E" w14:textId="77777777" w:rsidR="00B50E29" w:rsidRPr="000851E6" w:rsidRDefault="00B50E29" w:rsidP="000851E6">
            <w:pPr>
              <w:spacing w:after="0" w:line="240" w:lineRule="atLeast"/>
              <w:ind w:left="10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Районный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конкурс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детского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творчества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Моя</w:t>
            </w:r>
            <w:proofErr w:type="gramEnd"/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будущая</w:t>
            </w:r>
          </w:p>
          <w:p w14:paraId="4BCD7F89" w14:textId="77777777" w:rsidR="00B50E29" w:rsidRPr="000851E6" w:rsidRDefault="00B50E29" w:rsidP="000851E6">
            <w:pPr>
              <w:spacing w:after="0" w:line="240" w:lineRule="atLeast"/>
              <w:ind w:left="10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профессия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(среднее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звено)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7B05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Анализ работ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36E5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E55B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выполнение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98B2" w14:textId="77777777" w:rsidR="00B50E29" w:rsidRPr="000851E6" w:rsidRDefault="00B50E29" w:rsidP="000851E6">
            <w:pPr>
              <w:spacing w:after="0" w:line="240" w:lineRule="atLeast"/>
              <w:ind w:left="220" w:right="203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25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января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26</w:t>
            </w:r>
          </w:p>
          <w:p w14:paraId="6E71A6D3" w14:textId="77777777" w:rsidR="00B50E29" w:rsidRPr="000851E6" w:rsidRDefault="00B50E29" w:rsidP="000851E6">
            <w:pPr>
              <w:spacing w:after="0" w:line="240" w:lineRule="atLeast"/>
              <w:ind w:left="216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марта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D568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B50E29" w:rsidRPr="000851E6" w14:paraId="70D69141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A337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4F6B" w14:textId="77777777" w:rsidR="00B50E29" w:rsidRPr="000851E6" w:rsidRDefault="00B50E29" w:rsidP="000851E6">
            <w:pPr>
              <w:spacing w:after="0" w:line="240" w:lineRule="atLeast"/>
              <w:ind w:left="10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Всероссийский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открытый</w:t>
            </w:r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заочный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конкурс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поделок</w:t>
            </w:r>
          </w:p>
          <w:p w14:paraId="7C3F9EEC" w14:textId="77777777" w:rsidR="00B50E29" w:rsidRPr="000851E6" w:rsidRDefault="00B50E29" w:rsidP="000851E6">
            <w:pPr>
              <w:spacing w:after="0" w:line="240" w:lineRule="atLeast"/>
              <w:ind w:left="109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«Космос</w:t>
            </w:r>
            <w:r w:rsidRPr="000851E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глазами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детей».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C8E2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Развить творческое мышление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5767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C0F7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выполнение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A68F" w14:textId="77777777" w:rsidR="00B50E29" w:rsidRPr="000851E6" w:rsidRDefault="00B50E29" w:rsidP="000851E6">
            <w:pPr>
              <w:spacing w:after="0" w:line="240" w:lineRule="atLeast"/>
              <w:ind w:left="214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AC44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B50E29" w:rsidRPr="000851E6" w14:paraId="7C4F34E6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61AC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F574" w14:textId="77777777" w:rsidR="00B50E29" w:rsidRPr="000851E6" w:rsidRDefault="00B50E29" w:rsidP="000851E6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 xml:space="preserve"> Школьная выставка ДПИ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2141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эстетическое развитие личности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AAB5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BCDD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Подготовка к выставке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65B0" w14:textId="77777777" w:rsidR="00B50E29" w:rsidRPr="000851E6" w:rsidRDefault="00B50E29" w:rsidP="000851E6">
            <w:pPr>
              <w:spacing w:after="0" w:line="240" w:lineRule="atLeast"/>
              <w:ind w:left="220" w:right="208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21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февраля</w:t>
            </w:r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30</w:t>
            </w:r>
          </w:p>
          <w:p w14:paraId="7C6C176E" w14:textId="77777777" w:rsidR="00B50E29" w:rsidRPr="000851E6" w:rsidRDefault="00B50E29" w:rsidP="000851E6">
            <w:pPr>
              <w:spacing w:after="0" w:line="240" w:lineRule="atLeast"/>
              <w:ind w:left="220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апреля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D8F6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  <w:tr w:rsidR="00B50E29" w:rsidRPr="000851E6" w14:paraId="62DA9EC5" w14:textId="77777777" w:rsidTr="001A5E24">
        <w:trPr>
          <w:trHeight w:val="55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4C1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2E53" w14:textId="77777777" w:rsidR="00B50E29" w:rsidRPr="000851E6" w:rsidRDefault="00B50E29" w:rsidP="000851E6">
            <w:pPr>
              <w:spacing w:after="0" w:line="240" w:lineRule="atLeast"/>
              <w:ind w:left="215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Конкурс</w:t>
            </w:r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открыток</w:t>
            </w:r>
            <w:r w:rsidRPr="000851E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«Открытка</w:t>
            </w:r>
            <w:r w:rsidRPr="000851E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победы»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1EC9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эстетическое развитие личности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EFCB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1271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4EC4" w14:textId="77777777" w:rsidR="00B50E29" w:rsidRPr="000851E6" w:rsidRDefault="00B50E29" w:rsidP="000851E6">
            <w:pPr>
              <w:spacing w:after="0" w:line="240" w:lineRule="atLeast"/>
              <w:ind w:left="215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Апрель,</w:t>
            </w:r>
          </w:p>
          <w:p w14:paraId="5B3AAD9D" w14:textId="77777777" w:rsidR="00B50E29" w:rsidRPr="000851E6" w:rsidRDefault="00B50E29" w:rsidP="000851E6">
            <w:pPr>
              <w:spacing w:after="0" w:line="240" w:lineRule="atLeast"/>
              <w:ind w:left="215" w:right="209"/>
              <w:jc w:val="center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35FA" w14:textId="77777777" w:rsidR="00B50E29" w:rsidRPr="000851E6" w:rsidRDefault="00B50E29" w:rsidP="000851E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851E6">
              <w:rPr>
                <w:rFonts w:ascii="Times New Roman" w:eastAsia="Calibri" w:hAnsi="Times New Roman" w:cs="Times New Roman"/>
                <w:lang w:eastAsia="ru-RU"/>
              </w:rPr>
              <w:t>Руководитель кружка</w:t>
            </w:r>
          </w:p>
        </w:tc>
      </w:tr>
    </w:tbl>
    <w:p w14:paraId="2D39D22D" w14:textId="77777777" w:rsidR="00B50E29" w:rsidRPr="000851E6" w:rsidRDefault="00B50E29" w:rsidP="00362BF0">
      <w:pPr>
        <w:spacing w:after="0" w:line="240" w:lineRule="atLeast"/>
        <w:rPr>
          <w:rFonts w:ascii="Times New Roman" w:hAnsi="Times New Roman" w:cs="Times New Roman"/>
          <w:b/>
        </w:rPr>
      </w:pPr>
    </w:p>
    <w:p w14:paraId="1E40C352" w14:textId="77777777" w:rsidR="00B50E29" w:rsidRPr="000851E6" w:rsidRDefault="00B50E29" w:rsidP="000851E6">
      <w:pPr>
        <w:spacing w:after="0" w:line="240" w:lineRule="atLeast"/>
        <w:rPr>
          <w:rFonts w:ascii="Times New Roman" w:eastAsia="Calibri" w:hAnsi="Times New Roman" w:cs="Times New Roman"/>
          <w:b/>
        </w:rPr>
      </w:pPr>
      <w:r w:rsidRPr="000851E6">
        <w:rPr>
          <w:rFonts w:ascii="Times New Roman" w:eastAsia="Calibri" w:hAnsi="Times New Roman" w:cs="Times New Roman"/>
          <w:b/>
        </w:rPr>
        <w:t xml:space="preserve">                                    СПИСОК ЛИТЕРАТУРЫ</w:t>
      </w:r>
    </w:p>
    <w:p w14:paraId="3591D264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851E6">
        <w:rPr>
          <w:rFonts w:ascii="Times New Roman" w:eastAsia="Times New Roman" w:hAnsi="Times New Roman" w:cs="Times New Roman"/>
          <w:b/>
          <w:bCs/>
          <w:lang w:eastAsia="ru-RU"/>
        </w:rPr>
        <w:t>Литература для педагога</w:t>
      </w:r>
    </w:p>
    <w:p w14:paraId="3641299C" w14:textId="201D7D36" w:rsidR="00B50E29" w:rsidRPr="000851E6" w:rsidRDefault="00B50E29" w:rsidP="000851E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Calibri" w:hAnsi="Times New Roman" w:cs="Times New Roman"/>
          <w:shd w:val="clear" w:color="auto" w:fill="FFFFFF"/>
        </w:rPr>
        <w:t>1.100 вязаных фигурок и идеи по их использованию. - М.: Арт-Родник, 2014. - 104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2. 1000 лучших образцов для вязания и лоскутного шитья. - М.: ХАРВЕСТ ООО, 2012. - 480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3. Балашова, М. Я. Вяжем для детей / М.Я. Балашова, Ю.П. Семенова. - М.: Харвест, 2011.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957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4. 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>Боде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, С. Как вязать крючком / С. Боде, Б. Дитц, Г.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Штайнерт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. - М.: Мой Мир,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ГмбХ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 &amp; 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>Ко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. 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>КГ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>, 2006. - 112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5. Бриттен, Софи Украшения и аксессуары, выполненные крючком. Новая техника / Софи Бриттен. - М.: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Контэнт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2008. - 112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6. Вознесенская, В. Пледы и подушки своими руками / В. Вознесенская. - М.: Издательство «АСТ», 2014.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820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7. Вязаная одежда для малышей. Хобби Клуб. - М.: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Хоббитека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2015.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908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8. Ежова, М. А. 55 идей для вязания на спицах / М.А. Ежова. - М.: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Владис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2013.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547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9. Захаренко, О.В. Обувь для дома своими руками / О.В. Захаренко. - М.: Олма Медиа Групп, 2011.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316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10. Ильина, Г. С. Вязание 1984. Альбом моделей / Г.С. Ильина. - Москва: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Мир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, 1984.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742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11. Каминская, Е. А. Шьем и вяжем мишек / Е.А. Каминская. - М.: Рипол Классик, 2013.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465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12. Капранова, Е. Г. Лучшие узоры вязания крючком / Е.Г. Капранова. - М.: АСТ,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Астрель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,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Полиграфиздат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2010.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149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13. Краснобаева, А. В. Вязаная одежда для кружек. Чаепитие от-кутюр / А.В. Краснобаева. - М.: Суфлер, Феникс, 2013.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589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14. Панина, Галина Вязание на спицах. Самый полный и понятный самоучитель / Галина Панина. - М.: Эксмо, 2015.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929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15. Пушистое чудо. - М.: Мир книги,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Ниола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-Пресс, 2011.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673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lastRenderedPageBreak/>
        <w:t xml:space="preserve">16. Пэчворк. Лоскутные фантазии. Вязаный пэчворк. - М.: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Энтраст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Трейдинг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2015. - 640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17. Разноцветные узоры. - М.: АСТ,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Внешсигма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1999.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741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18. 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>Рубене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>, Э. Вязание и его техника / Э. Рубене, Г. Иванова. - М.: Латвийское государственное издательство,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1976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. - 1</w:t>
      </w:r>
      <w:r w:rsidR="00462583">
        <w:rPr>
          <w:rFonts w:ascii="Times New Roman" w:eastAsia="Calibri" w:hAnsi="Times New Roman" w:cs="Times New Roman"/>
          <w:shd w:val="clear" w:color="auto" w:fill="FFFFFF"/>
        </w:rPr>
        <w:t>71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19. Салфетки с ажурными мотивами. Вяжем крючком. - М.: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Контэнт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2015.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999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20. Семенова, Л. Н. Вязаные аксессуары в комплектах / Л.Н. Семенова. - М.: Феникс, 2006. - 320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>21. Семенова, Н. И. Крючок, челнок и клубок / Н.И. Семенова. - М.: Тайм-Аут, 1995. - 176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22.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Станибула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, Н.С. Вязаные закладки для книг крючком / Н.С.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Станибула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. - М.: АСТ, 2016.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545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23.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Столлер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Дебби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 У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чимся вязать спицами с Дебби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Столлер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 / Дебби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Столлер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. - М.: Эксмо, 2010. - 250 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24. 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>Татьянина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, Т. И. Вязание. Приемы и способы / Т.И. </w:t>
      </w:r>
      <w:proofErr w:type="gramStart"/>
      <w:r w:rsidRPr="000851E6">
        <w:rPr>
          <w:rFonts w:ascii="Times New Roman" w:eastAsia="Calibri" w:hAnsi="Times New Roman" w:cs="Times New Roman"/>
          <w:shd w:val="clear" w:color="auto" w:fill="FFFFFF"/>
        </w:rPr>
        <w:t>Татьянина</w:t>
      </w:r>
      <w:proofErr w:type="gramEnd"/>
      <w:r w:rsidRPr="000851E6">
        <w:rPr>
          <w:rFonts w:ascii="Times New Roman" w:eastAsia="Calibri" w:hAnsi="Times New Roman" w:cs="Times New Roman"/>
          <w:shd w:val="clear" w:color="auto" w:fill="FFFFFF"/>
        </w:rPr>
        <w:t>. - М.: Астрель, Полигон, 2012. - </w:t>
      </w:r>
      <w:r w:rsidRPr="000851E6">
        <w:rPr>
          <w:rFonts w:ascii="Times New Roman" w:eastAsia="Calibri" w:hAnsi="Times New Roman" w:cs="Times New Roman"/>
          <w:b/>
          <w:bCs/>
          <w:shd w:val="clear" w:color="auto" w:fill="FFFFFF"/>
        </w:rPr>
        <w:t>669</w:t>
      </w:r>
      <w:r w:rsidRPr="000851E6">
        <w:rPr>
          <w:rFonts w:ascii="Times New Roman" w:eastAsia="Calibri" w:hAnsi="Times New Roman" w:cs="Times New Roman"/>
          <w:shd w:val="clear" w:color="auto" w:fill="FFFFFF"/>
        </w:rPr>
        <w:t> c.</w:t>
      </w:r>
      <w:r w:rsidRPr="000851E6">
        <w:rPr>
          <w:rFonts w:ascii="Times New Roman" w:eastAsia="Calibri" w:hAnsi="Times New Roman" w:cs="Times New Roman"/>
        </w:rPr>
        <w:br/>
      </w:r>
      <w:r w:rsidRPr="000851E6">
        <w:rPr>
          <w:rFonts w:ascii="Times New Roman" w:eastAsia="Calibri" w:hAnsi="Times New Roman" w:cs="Times New Roman"/>
          <w:shd w:val="clear" w:color="auto" w:fill="FFFFFF"/>
        </w:rPr>
        <w:t xml:space="preserve">25. Терешкович, Т. А. Учимся вязать на спицах / Т.А. Терешкович. - М.: </w:t>
      </w:r>
      <w:proofErr w:type="spellStart"/>
      <w:r w:rsidRPr="000851E6">
        <w:rPr>
          <w:rFonts w:ascii="Times New Roman" w:eastAsia="Calibri" w:hAnsi="Times New Roman" w:cs="Times New Roman"/>
          <w:shd w:val="clear" w:color="auto" w:fill="FFFFFF"/>
        </w:rPr>
        <w:t>Хэлтон</w:t>
      </w:r>
      <w:proofErr w:type="spellEnd"/>
      <w:r w:rsidRPr="000851E6">
        <w:rPr>
          <w:rFonts w:ascii="Times New Roman" w:eastAsia="Calibri" w:hAnsi="Times New Roman" w:cs="Times New Roman"/>
          <w:shd w:val="clear" w:color="auto" w:fill="FFFFFF"/>
        </w:rPr>
        <w:t>, 2000. - 544 c.</w:t>
      </w:r>
    </w:p>
    <w:p w14:paraId="7CE612FF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b/>
          <w:bCs/>
          <w:lang w:eastAsia="ru-RU"/>
        </w:rPr>
        <w:t>Литература для учащихся</w:t>
      </w:r>
    </w:p>
    <w:p w14:paraId="2173ABDC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1. . Журналы по вязанию крючком и спицами.</w:t>
      </w:r>
    </w:p>
    <w:p w14:paraId="6D94EE10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Максимова М.В. Азбука вязания. Часть 3. – М., 2017г.</w:t>
      </w:r>
    </w:p>
    <w:p w14:paraId="441BA911" w14:textId="4F482F05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2. Тарасенко С.Ф. Забавные поделки крючком и спиц</w:t>
      </w:r>
      <w:r w:rsidR="001A5E24">
        <w:rPr>
          <w:rFonts w:ascii="Times New Roman" w:eastAsia="Times New Roman" w:hAnsi="Times New Roman" w:cs="Times New Roman"/>
          <w:lang w:eastAsia="ru-RU"/>
        </w:rPr>
        <w:t>ами. – М., «Просвещение», 2013.</w:t>
      </w:r>
    </w:p>
    <w:p w14:paraId="7431BFD9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851E6">
        <w:rPr>
          <w:rFonts w:ascii="Times New Roman" w:eastAsia="Times New Roman" w:hAnsi="Times New Roman" w:cs="Times New Roman"/>
          <w:b/>
          <w:lang w:eastAsia="ru-RU"/>
        </w:rPr>
        <w:t>Электронные образовательные ресурсы</w:t>
      </w:r>
    </w:p>
    <w:p w14:paraId="3399DD65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1. Материалы сайтов: http://orangeknitting.ru/index.php?/topic/18-putevoditel-po-forumu/</w:t>
      </w:r>
    </w:p>
    <w:p w14:paraId="30CF4562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http://amigurumi.com.ua/forum/</w:t>
      </w:r>
    </w:p>
    <w:p w14:paraId="1AA58457" w14:textId="77777777" w:rsidR="00B50E29" w:rsidRPr="000851E6" w:rsidRDefault="00B50E29" w:rsidP="000851E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0851E6">
        <w:rPr>
          <w:rFonts w:ascii="Times New Roman" w:eastAsia="Times New Roman" w:hAnsi="Times New Roman" w:cs="Times New Roman"/>
          <w:lang w:eastAsia="ru-RU"/>
        </w:rPr>
        <w:t>http://nsportal.ru/shkola/dopolnitelnoe-obrazovanie/library</w:t>
      </w:r>
    </w:p>
    <w:p w14:paraId="5AD2B8DF" w14:textId="77777777" w:rsidR="00B50E29" w:rsidRPr="000851E6" w:rsidRDefault="00B50E29" w:rsidP="000851E6">
      <w:pPr>
        <w:spacing w:after="0" w:line="240" w:lineRule="atLeast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</w:rPr>
        <w:t xml:space="preserve">2 . </w:t>
      </w:r>
      <w:r w:rsidRPr="000851E6">
        <w:rPr>
          <w:rFonts w:ascii="Times New Roman" w:eastAsia="Calibri" w:hAnsi="Times New Roman" w:cs="Times New Roman"/>
          <w:lang w:val="en-US"/>
        </w:rPr>
        <w:t>http</w:t>
      </w:r>
      <w:r w:rsidRPr="000851E6">
        <w:rPr>
          <w:rFonts w:ascii="Times New Roman" w:eastAsia="Calibri" w:hAnsi="Times New Roman" w:cs="Times New Roman"/>
        </w:rPr>
        <w:t>://</w:t>
      </w:r>
      <w:hyperlink r:id="rId10" w:tgtFrame="_blank" w:history="1"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mir</w:t>
        </w:r>
        <w:proofErr w:type="spellEnd"/>
        <w:r w:rsidRPr="000851E6">
          <w:rPr>
            <w:rFonts w:ascii="Times New Roman" w:eastAsia="Calibri" w:hAnsi="Times New Roman" w:cs="Times New Roman"/>
            <w:bCs/>
            <w:shd w:val="clear" w:color="auto" w:fill="FFFFFF"/>
          </w:rPr>
          <w:t>-</w:t>
        </w:r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amigurumi</w:t>
        </w:r>
        <w:proofErr w:type="spellEnd"/>
        <w:r w:rsidRPr="000851E6">
          <w:rPr>
            <w:rFonts w:ascii="Times New Roman" w:eastAsia="Calibri" w:hAnsi="Times New Roman" w:cs="Times New Roman"/>
            <w:bCs/>
            <w:shd w:val="clear" w:color="auto" w:fill="FFFFFF"/>
          </w:rPr>
          <w:t>.</w:t>
        </w:r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ru</w:t>
        </w:r>
        <w:proofErr w:type="spellEnd"/>
      </w:hyperlink>
    </w:p>
    <w:p w14:paraId="610B36D9" w14:textId="77777777" w:rsidR="00B50E29" w:rsidRPr="000851E6" w:rsidRDefault="00B50E29" w:rsidP="000851E6">
      <w:pPr>
        <w:spacing w:after="0" w:line="240" w:lineRule="atLeast"/>
        <w:rPr>
          <w:rFonts w:ascii="Times New Roman" w:eastAsia="Calibri" w:hAnsi="Times New Roman" w:cs="Times New Roman"/>
        </w:rPr>
      </w:pPr>
      <w:r w:rsidRPr="000851E6">
        <w:rPr>
          <w:rFonts w:ascii="Times New Roman" w:eastAsia="Calibri" w:hAnsi="Times New Roman" w:cs="Times New Roman"/>
        </w:rPr>
        <w:t xml:space="preserve">3. . </w:t>
      </w:r>
      <w:r w:rsidRPr="000851E6">
        <w:rPr>
          <w:rFonts w:ascii="Times New Roman" w:eastAsia="Calibri" w:hAnsi="Times New Roman" w:cs="Times New Roman"/>
          <w:lang w:val="en-US"/>
        </w:rPr>
        <w:t>http</w:t>
      </w:r>
      <w:r w:rsidRPr="000851E6">
        <w:rPr>
          <w:rFonts w:ascii="Times New Roman" w:eastAsia="Calibri" w:hAnsi="Times New Roman" w:cs="Times New Roman"/>
        </w:rPr>
        <w:t>://</w:t>
      </w:r>
      <w:hyperlink r:id="rId11" w:tgtFrame="_blank" w:history="1"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krjuchkom</w:t>
        </w:r>
        <w:proofErr w:type="spellEnd"/>
        <w:r w:rsidRPr="000851E6">
          <w:rPr>
            <w:rFonts w:ascii="Times New Roman" w:eastAsia="Calibri" w:hAnsi="Times New Roman" w:cs="Times New Roman"/>
            <w:bCs/>
            <w:shd w:val="clear" w:color="auto" w:fill="FFFFFF"/>
          </w:rPr>
          <w:t>.</w:t>
        </w:r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ru</w:t>
        </w:r>
        <w:proofErr w:type="spellEnd"/>
      </w:hyperlink>
    </w:p>
    <w:p w14:paraId="06441BFF" w14:textId="77777777" w:rsidR="00B50E29" w:rsidRDefault="00B50E29" w:rsidP="000851E6">
      <w:pPr>
        <w:spacing w:after="0" w:line="240" w:lineRule="atLeast"/>
        <w:rPr>
          <w:rFonts w:ascii="Times New Roman" w:eastAsia="Calibri" w:hAnsi="Times New Roman" w:cs="Times New Roman"/>
          <w:bCs/>
          <w:shd w:val="clear" w:color="auto" w:fill="FFFFFF"/>
        </w:rPr>
      </w:pPr>
      <w:r w:rsidRPr="000851E6">
        <w:rPr>
          <w:rFonts w:ascii="Times New Roman" w:eastAsia="Calibri" w:hAnsi="Times New Roman" w:cs="Times New Roman"/>
        </w:rPr>
        <w:t xml:space="preserve">4. </w:t>
      </w:r>
      <w:r w:rsidRPr="000851E6">
        <w:rPr>
          <w:rFonts w:ascii="Times New Roman" w:eastAsia="Calibri" w:hAnsi="Times New Roman" w:cs="Times New Roman"/>
          <w:lang w:val="en-US"/>
        </w:rPr>
        <w:t>http</w:t>
      </w:r>
      <w:r w:rsidRPr="000851E6">
        <w:rPr>
          <w:rFonts w:ascii="Times New Roman" w:eastAsia="Calibri" w:hAnsi="Times New Roman" w:cs="Times New Roman"/>
        </w:rPr>
        <w:t xml:space="preserve">:// </w:t>
      </w:r>
      <w:hyperlink r:id="rId12" w:tgtFrame="_blank" w:history="1"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web</w:t>
        </w:r>
        <w:r w:rsidRPr="000851E6">
          <w:rPr>
            <w:rFonts w:ascii="Times New Roman" w:eastAsia="Calibri" w:hAnsi="Times New Roman" w:cs="Times New Roman"/>
            <w:bCs/>
            <w:shd w:val="clear" w:color="auto" w:fill="FFFFFF"/>
          </w:rPr>
          <w:t>.</w:t>
        </w:r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annakarelinaschool</w:t>
        </w:r>
        <w:proofErr w:type="spellEnd"/>
        <w:r w:rsidRPr="000851E6">
          <w:rPr>
            <w:rFonts w:ascii="Times New Roman" w:eastAsia="Calibri" w:hAnsi="Times New Roman" w:cs="Times New Roman"/>
            <w:bCs/>
            <w:shd w:val="clear" w:color="auto" w:fill="FFFFFF"/>
          </w:rPr>
          <w:t>.</w:t>
        </w:r>
        <w:proofErr w:type="spellStart"/>
        <w:r w:rsidRPr="000851E6">
          <w:rPr>
            <w:rFonts w:ascii="Times New Roman" w:eastAsia="Calibri" w:hAnsi="Times New Roman" w:cs="Times New Roman"/>
            <w:bCs/>
            <w:shd w:val="clear" w:color="auto" w:fill="FFFFFF"/>
            <w:lang w:val="en-US"/>
          </w:rPr>
          <w:t>ru</w:t>
        </w:r>
        <w:proofErr w:type="spellEnd"/>
      </w:hyperlink>
    </w:p>
    <w:p w14:paraId="1F40C529" w14:textId="145D6708" w:rsidR="001A5E24" w:rsidRDefault="001A5E24" w:rsidP="000851E6">
      <w:pPr>
        <w:spacing w:after="0" w:line="240" w:lineRule="atLeast"/>
        <w:rPr>
          <w:rFonts w:ascii="Times New Roman" w:eastAsia="Calibri" w:hAnsi="Times New Roman" w:cs="Times New Roman"/>
          <w:bCs/>
          <w:shd w:val="clear" w:color="auto" w:fill="FFFFFF"/>
        </w:rPr>
      </w:pPr>
      <w:r>
        <w:rPr>
          <w:rFonts w:ascii="Times New Roman" w:eastAsia="Calibri" w:hAnsi="Times New Roman" w:cs="Times New Roman"/>
          <w:bCs/>
          <w:shd w:val="clear" w:color="auto" w:fill="FFFFFF"/>
        </w:rPr>
        <w:t xml:space="preserve">                                                      ПРИЛОЖЕНИЯ</w:t>
      </w:r>
    </w:p>
    <w:p w14:paraId="12D8706B" w14:textId="77777777" w:rsidR="001A5E24" w:rsidRPr="001A5E24" w:rsidRDefault="001A5E24" w:rsidP="000851E6">
      <w:pPr>
        <w:spacing w:after="0" w:line="240" w:lineRule="atLeast"/>
        <w:rPr>
          <w:rFonts w:ascii="Times New Roman" w:eastAsia="Calibri" w:hAnsi="Times New Roman" w:cs="Times New Roman"/>
        </w:rPr>
      </w:pPr>
    </w:p>
    <w:p w14:paraId="1B9B0689" w14:textId="0A30574B" w:rsidR="006E7B84" w:rsidRPr="001A5E24" w:rsidRDefault="006E7B84" w:rsidP="001A5E24">
      <w:pPr>
        <w:pStyle w:val="2"/>
        <w:spacing w:before="0" w:line="240" w:lineRule="atLeast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44" w:name="_Toc167991054"/>
      <w:r w:rsidRPr="000851E6"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Приложение 1</w:t>
      </w:r>
      <w:bookmarkEnd w:id="44"/>
    </w:p>
    <w:p w14:paraId="25567F6D" w14:textId="5F879695" w:rsidR="00A64DD0" w:rsidRPr="000851E6" w:rsidRDefault="001A5E24" w:rsidP="001A5E24">
      <w:pPr>
        <w:spacing w:after="0" w:line="24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</w:t>
      </w:r>
      <w:r w:rsidR="00A64DD0" w:rsidRPr="000851E6">
        <w:rPr>
          <w:rFonts w:ascii="Times New Roman" w:hAnsi="Times New Roman" w:cs="Times New Roman"/>
          <w:b/>
          <w:bCs/>
        </w:rPr>
        <w:t>Название</w:t>
      </w:r>
    </w:p>
    <w:p w14:paraId="02634148" w14:textId="77777777" w:rsidR="00B50E29" w:rsidRPr="000851E6" w:rsidRDefault="00B50E29" w:rsidP="000851E6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34CC21FA" w14:textId="77777777" w:rsidR="00B50E29" w:rsidRPr="000851E6" w:rsidRDefault="00B50E29" w:rsidP="000851E6">
      <w:pPr>
        <w:widowControl w:val="0"/>
        <w:autoSpaceDE w:val="0"/>
        <w:autoSpaceDN w:val="0"/>
        <w:spacing w:after="0" w:line="240" w:lineRule="atLeast"/>
        <w:ind w:left="1990" w:right="1398" w:hanging="711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45" w:name="_Toc166501599"/>
      <w:bookmarkStart w:id="46" w:name="_Toc167991055"/>
      <w:r w:rsidRPr="000851E6">
        <w:rPr>
          <w:rFonts w:ascii="Times New Roman" w:eastAsia="Times New Roman" w:hAnsi="Times New Roman" w:cs="Times New Roman"/>
          <w:b/>
          <w:bCs/>
        </w:rPr>
        <w:t>Оценочный лист по итогам года обучения по дополнительной</w:t>
      </w:r>
      <w:r w:rsidRPr="000851E6">
        <w:rPr>
          <w:rFonts w:ascii="Times New Roman" w:eastAsia="Times New Roman" w:hAnsi="Times New Roman" w:cs="Times New Roman"/>
          <w:b/>
          <w:bCs/>
          <w:spacing w:val="-67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общеразвивающей программе</w:t>
      </w:r>
      <w:r w:rsidRPr="000851E6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«Волшебный</w:t>
      </w:r>
      <w:r w:rsidRPr="000851E6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0851E6">
        <w:rPr>
          <w:rFonts w:ascii="Times New Roman" w:eastAsia="Times New Roman" w:hAnsi="Times New Roman" w:cs="Times New Roman"/>
          <w:b/>
          <w:bCs/>
        </w:rPr>
        <w:t>клубок»</w:t>
      </w:r>
      <w:bookmarkEnd w:id="45"/>
      <w:bookmarkEnd w:id="46"/>
    </w:p>
    <w:tbl>
      <w:tblPr>
        <w:tblStyle w:val="TableNormal"/>
        <w:tblpPr w:leftFromText="180" w:rightFromText="180" w:vertAnchor="text" w:horzAnchor="margin" w:tblpX="-704" w:tblpY="538"/>
        <w:tblOverlap w:val="never"/>
        <w:tblW w:w="10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9"/>
        <w:gridCol w:w="668"/>
        <w:gridCol w:w="466"/>
        <w:gridCol w:w="528"/>
        <w:gridCol w:w="465"/>
        <w:gridCol w:w="525"/>
        <w:gridCol w:w="750"/>
      </w:tblGrid>
      <w:tr w:rsidR="001A5E24" w:rsidRPr="000851E6" w14:paraId="0ACF6FA8" w14:textId="77777777" w:rsidTr="001A5E24">
        <w:trPr>
          <w:trHeight w:val="455"/>
        </w:trPr>
        <w:tc>
          <w:tcPr>
            <w:tcW w:w="6809" w:type="dxa"/>
          </w:tcPr>
          <w:p w14:paraId="5AA8CACF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владеть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приемами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вязания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1134" w:type="dxa"/>
            <w:gridSpan w:val="2"/>
          </w:tcPr>
          <w:p w14:paraId="18794097" w14:textId="628AECA4" w:rsidR="001A5E24" w:rsidRPr="001A5E24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низкий</w:t>
            </w:r>
          </w:p>
        </w:tc>
        <w:tc>
          <w:tcPr>
            <w:tcW w:w="993" w:type="dxa"/>
            <w:gridSpan w:val="2"/>
          </w:tcPr>
          <w:p w14:paraId="7EAFAF14" w14:textId="06A53E67" w:rsidR="001A5E24" w:rsidRPr="001A5E24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средний</w:t>
            </w:r>
          </w:p>
        </w:tc>
        <w:tc>
          <w:tcPr>
            <w:tcW w:w="1275" w:type="dxa"/>
            <w:gridSpan w:val="2"/>
          </w:tcPr>
          <w:p w14:paraId="34DC8462" w14:textId="0C579B56" w:rsidR="001A5E24" w:rsidRPr="001A5E24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высокий</w:t>
            </w:r>
          </w:p>
        </w:tc>
      </w:tr>
      <w:tr w:rsidR="001A5E24" w:rsidRPr="000851E6" w14:paraId="29DFFBE9" w14:textId="77777777" w:rsidTr="001A5E24">
        <w:trPr>
          <w:trHeight w:val="236"/>
        </w:trPr>
        <w:tc>
          <w:tcPr>
            <w:tcW w:w="6809" w:type="dxa"/>
          </w:tcPr>
          <w:p w14:paraId="52FB4185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гармонично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сочетать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цвета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1134" w:type="dxa"/>
            <w:gridSpan w:val="2"/>
          </w:tcPr>
          <w:p w14:paraId="0C0D5BB8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14:paraId="7784517F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14:paraId="2A37630F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1A5E24" w:rsidRPr="000851E6" w14:paraId="1D664AF7" w14:textId="77777777" w:rsidTr="001A5E24">
        <w:trPr>
          <w:trHeight w:val="441"/>
        </w:trPr>
        <w:tc>
          <w:tcPr>
            <w:tcW w:w="6809" w:type="dxa"/>
          </w:tcPr>
          <w:p w14:paraId="10CFDBBC" w14:textId="77777777" w:rsidR="001A5E24" w:rsidRPr="000851E6" w:rsidRDefault="001A5E24" w:rsidP="001A5E24">
            <w:pPr>
              <w:spacing w:line="180" w:lineRule="atLeast"/>
              <w:ind w:left="110" w:right="887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 историю и развитие художественного вязания; основы</w:t>
            </w:r>
            <w:r w:rsidRPr="000851E6">
              <w:rPr>
                <w:rFonts w:ascii="Times New Roman" w:eastAsia="Times New Roman" w:hAnsi="Times New Roman" w:cs="Times New Roman"/>
                <w:spacing w:val="-57"/>
                <w:lang w:val="ru-RU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lang w:val="ru-RU"/>
              </w:rPr>
              <w:t>цветоведения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материаловедения;</w:t>
            </w:r>
          </w:p>
        </w:tc>
        <w:tc>
          <w:tcPr>
            <w:tcW w:w="1134" w:type="dxa"/>
            <w:gridSpan w:val="2"/>
          </w:tcPr>
          <w:p w14:paraId="112D76B8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183025E5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gridSpan w:val="2"/>
          </w:tcPr>
          <w:p w14:paraId="0A2A8CC0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5E24" w:rsidRPr="000851E6" w14:paraId="2461A585" w14:textId="77777777" w:rsidTr="001A5E24">
        <w:trPr>
          <w:trHeight w:val="304"/>
        </w:trPr>
        <w:tc>
          <w:tcPr>
            <w:tcW w:w="6809" w:type="dxa"/>
          </w:tcPr>
          <w:p w14:paraId="78569575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основные</w:t>
            </w:r>
            <w:r w:rsidRPr="000851E6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приемы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вязания</w:t>
            </w:r>
            <w:r w:rsidRPr="000851E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крючком;</w:t>
            </w:r>
            <w:r w:rsidRPr="000851E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условные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обозначения;</w:t>
            </w:r>
          </w:p>
        </w:tc>
        <w:tc>
          <w:tcPr>
            <w:tcW w:w="1134" w:type="dxa"/>
            <w:gridSpan w:val="2"/>
          </w:tcPr>
          <w:p w14:paraId="2CB09E65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0EB949F5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gridSpan w:val="2"/>
          </w:tcPr>
          <w:p w14:paraId="7556F77E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5E24" w:rsidRPr="000851E6" w14:paraId="2B188328" w14:textId="77777777" w:rsidTr="001A5E24">
        <w:trPr>
          <w:trHeight w:val="200"/>
        </w:trPr>
        <w:tc>
          <w:tcPr>
            <w:tcW w:w="6809" w:type="dxa"/>
          </w:tcPr>
          <w:p w14:paraId="5117A5D3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 xml:space="preserve">основы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lang w:val="ru-RU"/>
              </w:rPr>
              <w:t>цветоведения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способы вязания</w:t>
            </w:r>
            <w:r w:rsidRPr="000851E6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мелких</w:t>
            </w:r>
            <w:r w:rsidRPr="000851E6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деталей;</w:t>
            </w:r>
          </w:p>
        </w:tc>
        <w:tc>
          <w:tcPr>
            <w:tcW w:w="1134" w:type="dxa"/>
            <w:gridSpan w:val="2"/>
          </w:tcPr>
          <w:p w14:paraId="13416692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4F08BD7D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gridSpan w:val="2"/>
          </w:tcPr>
          <w:p w14:paraId="1D5A4512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5E24" w:rsidRPr="000851E6" w14:paraId="73D76A8C" w14:textId="77777777" w:rsidTr="001A5E24">
        <w:trPr>
          <w:trHeight w:val="441"/>
        </w:trPr>
        <w:tc>
          <w:tcPr>
            <w:tcW w:w="6809" w:type="dxa"/>
          </w:tcPr>
          <w:p w14:paraId="666C512C" w14:textId="77777777" w:rsidR="001A5E24" w:rsidRPr="000851E6" w:rsidRDefault="001A5E24" w:rsidP="001A5E24">
            <w:pPr>
              <w:spacing w:line="180" w:lineRule="atLeast"/>
              <w:ind w:left="110" w:right="887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 правильное</w:t>
            </w:r>
            <w:r w:rsidRPr="000851E6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положение</w:t>
            </w:r>
            <w:r w:rsidRPr="000851E6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рук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при</w:t>
            </w:r>
            <w:r w:rsidRPr="000851E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вязании</w:t>
            </w:r>
            <w:r w:rsidRPr="000851E6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используют</w:t>
            </w:r>
            <w:r w:rsidRPr="000851E6">
              <w:rPr>
                <w:rFonts w:ascii="Times New Roman" w:eastAsia="Times New Roman" w:hAnsi="Times New Roman" w:cs="Times New Roman"/>
                <w:spacing w:val="-57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инструменты</w:t>
            </w:r>
            <w:r w:rsidRPr="000851E6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назначению;</w:t>
            </w:r>
          </w:p>
        </w:tc>
        <w:tc>
          <w:tcPr>
            <w:tcW w:w="1134" w:type="dxa"/>
            <w:gridSpan w:val="2"/>
          </w:tcPr>
          <w:p w14:paraId="6472F54D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29396F87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gridSpan w:val="2"/>
          </w:tcPr>
          <w:p w14:paraId="1B785EBE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5E24" w:rsidRPr="000851E6" w14:paraId="270ABF91" w14:textId="77777777" w:rsidTr="001A5E24">
        <w:trPr>
          <w:trHeight w:val="455"/>
        </w:trPr>
        <w:tc>
          <w:tcPr>
            <w:tcW w:w="6809" w:type="dxa"/>
          </w:tcPr>
          <w:p w14:paraId="2A1F80A9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 работать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коллективно</w:t>
            </w:r>
            <w:r w:rsidRPr="000851E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индивидуально,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уважать</w:t>
            </w:r>
            <w:r w:rsidRPr="000851E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свой</w:t>
            </w:r>
            <w:r w:rsidRPr="000851E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труд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14:paraId="15979A5B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труд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товарищей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1134" w:type="dxa"/>
            <w:gridSpan w:val="2"/>
          </w:tcPr>
          <w:p w14:paraId="7409490E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14:paraId="2344A08A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14:paraId="1ACF8AC1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1A5E24" w:rsidRPr="000851E6" w14:paraId="256D5BD3" w14:textId="77777777" w:rsidTr="001A5E24">
        <w:trPr>
          <w:trHeight w:val="455"/>
        </w:trPr>
        <w:tc>
          <w:tcPr>
            <w:tcW w:w="6809" w:type="dxa"/>
          </w:tcPr>
          <w:p w14:paraId="6263F304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 соблюдать правила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технике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безопасности</w:t>
            </w:r>
            <w:r w:rsidRPr="000851E6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при работе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proofErr w:type="gramStart"/>
            <w:r w:rsidRPr="000851E6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gramEnd"/>
          </w:p>
          <w:p w14:paraId="2F6EDC63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крючком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ножницами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1134" w:type="dxa"/>
            <w:gridSpan w:val="2"/>
          </w:tcPr>
          <w:p w14:paraId="4B098613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14:paraId="47696503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14:paraId="31550353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1A5E24" w:rsidRPr="000851E6" w14:paraId="3DED3FC2" w14:textId="77777777" w:rsidTr="001A5E24">
        <w:trPr>
          <w:trHeight w:val="164"/>
        </w:trPr>
        <w:tc>
          <w:tcPr>
            <w:tcW w:w="6809" w:type="dxa"/>
          </w:tcPr>
          <w:p w14:paraId="6F686ADE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0851E6">
              <w:rPr>
                <w:rFonts w:ascii="Times New Roman" w:eastAsia="Times New Roman" w:hAnsi="Times New Roman" w:cs="Times New Roman"/>
                <w:lang w:val="ru-RU"/>
              </w:rPr>
              <w:t>- технологию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выполнения</w:t>
            </w:r>
            <w:r w:rsidRPr="000851E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цветов</w:t>
            </w:r>
            <w:r w:rsidRPr="000851E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0851E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цветочных</w:t>
            </w:r>
            <w:r w:rsidRPr="000851E6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0851E6">
              <w:rPr>
                <w:rFonts w:ascii="Times New Roman" w:eastAsia="Times New Roman" w:hAnsi="Times New Roman" w:cs="Times New Roman"/>
                <w:lang w:val="ru-RU"/>
              </w:rPr>
              <w:t>композиций;</w:t>
            </w:r>
          </w:p>
        </w:tc>
        <w:tc>
          <w:tcPr>
            <w:tcW w:w="1134" w:type="dxa"/>
            <w:gridSpan w:val="2"/>
          </w:tcPr>
          <w:p w14:paraId="13D8AFDA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7ADEF291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gridSpan w:val="2"/>
          </w:tcPr>
          <w:p w14:paraId="560CA39A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A5E24" w:rsidRPr="000851E6" w14:paraId="3256B568" w14:textId="77777777" w:rsidTr="001A5E24">
        <w:trPr>
          <w:trHeight w:val="323"/>
        </w:trPr>
        <w:tc>
          <w:tcPr>
            <w:tcW w:w="6809" w:type="dxa"/>
          </w:tcPr>
          <w:p w14:paraId="51B3D622" w14:textId="77777777" w:rsidR="001A5E24" w:rsidRPr="000851E6" w:rsidRDefault="001A5E24" w:rsidP="001A5E24">
            <w:pPr>
              <w:spacing w:line="18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</w:rPr>
              <w:t>-</w:t>
            </w:r>
            <w:r w:rsidRPr="000851E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proofErr w:type="gramStart"/>
            <w:r w:rsidRPr="000851E6">
              <w:rPr>
                <w:rFonts w:ascii="Times New Roman" w:eastAsia="Times New Roman" w:hAnsi="Times New Roman" w:cs="Times New Roman"/>
              </w:rPr>
              <w:t>экономно</w:t>
            </w:r>
            <w:proofErr w:type="spellEnd"/>
            <w:proofErr w:type="gramEnd"/>
            <w:r w:rsidRPr="000851E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расходовать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</w:rPr>
              <w:t>материал</w:t>
            </w:r>
            <w:proofErr w:type="spellEnd"/>
            <w:r w:rsidRPr="000851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gridSpan w:val="2"/>
          </w:tcPr>
          <w:p w14:paraId="7B2ABC53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14:paraId="3187C486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14:paraId="408B12A2" w14:textId="77777777" w:rsidR="001A5E24" w:rsidRPr="000851E6" w:rsidRDefault="001A5E24" w:rsidP="001A5E24">
            <w:pPr>
              <w:spacing w:line="18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1A5E24" w:rsidRPr="000851E6" w14:paraId="40496536" w14:textId="77777777" w:rsidTr="001A5E24">
        <w:trPr>
          <w:trHeight w:val="494"/>
        </w:trPr>
        <w:tc>
          <w:tcPr>
            <w:tcW w:w="10211" w:type="dxa"/>
            <w:gridSpan w:val="7"/>
          </w:tcPr>
          <w:p w14:paraId="437A277B" w14:textId="77777777" w:rsidR="001A5E24" w:rsidRPr="000851E6" w:rsidRDefault="001A5E24" w:rsidP="001A5E24">
            <w:pPr>
              <w:spacing w:line="180" w:lineRule="atLeast"/>
              <w:ind w:right="445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  <w:b/>
              </w:rPr>
              <w:t>Знают</w:t>
            </w:r>
            <w:proofErr w:type="spellEnd"/>
          </w:p>
        </w:tc>
      </w:tr>
      <w:tr w:rsidR="001A5E24" w:rsidRPr="000851E6" w14:paraId="58FA64EE" w14:textId="77777777" w:rsidTr="001A5E24">
        <w:trPr>
          <w:trHeight w:val="478"/>
        </w:trPr>
        <w:tc>
          <w:tcPr>
            <w:tcW w:w="7477" w:type="dxa"/>
            <w:gridSpan w:val="2"/>
          </w:tcPr>
          <w:p w14:paraId="5ABCA60D" w14:textId="77777777" w:rsidR="001A5E24" w:rsidRPr="000851E6" w:rsidRDefault="001A5E24" w:rsidP="001A5E24">
            <w:pPr>
              <w:spacing w:line="240" w:lineRule="atLeast"/>
              <w:ind w:right="239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851E6">
              <w:rPr>
                <w:rFonts w:ascii="Times New Roman" w:eastAsia="Times New Roman" w:hAnsi="Times New Roman" w:cs="Times New Roman"/>
                <w:b/>
              </w:rPr>
              <w:t>Критерии</w:t>
            </w:r>
            <w:proofErr w:type="spellEnd"/>
            <w:r w:rsidRPr="000851E6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b/>
              </w:rPr>
              <w:t>оценки</w:t>
            </w:r>
            <w:proofErr w:type="spellEnd"/>
          </w:p>
        </w:tc>
        <w:tc>
          <w:tcPr>
            <w:tcW w:w="994" w:type="dxa"/>
            <w:gridSpan w:val="2"/>
            <w:textDirection w:val="btLr"/>
          </w:tcPr>
          <w:p w14:paraId="123B2DF9" w14:textId="77777777" w:rsidR="001A5E24" w:rsidRPr="001A5E24" w:rsidRDefault="001A5E24" w:rsidP="001A5E24">
            <w:pPr>
              <w:pStyle w:val="a7"/>
              <w:numPr>
                <w:ilvl w:val="0"/>
                <w:numId w:val="35"/>
              </w:num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0" w:type="dxa"/>
            <w:gridSpan w:val="2"/>
            <w:textDirection w:val="btLr"/>
          </w:tcPr>
          <w:p w14:paraId="035F567E" w14:textId="77777777" w:rsidR="001A5E24" w:rsidRPr="000851E6" w:rsidRDefault="001A5E24" w:rsidP="001A5E24">
            <w:pPr>
              <w:spacing w:line="240" w:lineRule="atLeast"/>
              <w:ind w:left="134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50" w:type="dxa"/>
            <w:textDirection w:val="btLr"/>
          </w:tcPr>
          <w:p w14:paraId="7B85D99D" w14:textId="77777777" w:rsidR="001A5E24" w:rsidRPr="000851E6" w:rsidRDefault="001A5E24" w:rsidP="001A5E24">
            <w:pPr>
              <w:spacing w:line="240" w:lineRule="atLeast"/>
              <w:ind w:left="11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A5E24" w:rsidRPr="000851E6" w14:paraId="02EDDCF6" w14:textId="77777777" w:rsidTr="001A5E24">
        <w:trPr>
          <w:trHeight w:val="455"/>
        </w:trPr>
        <w:tc>
          <w:tcPr>
            <w:tcW w:w="10211" w:type="dxa"/>
            <w:gridSpan w:val="7"/>
          </w:tcPr>
          <w:p w14:paraId="18FED2E8" w14:textId="77777777" w:rsidR="001A5E24" w:rsidRPr="000851E6" w:rsidRDefault="001A5E24" w:rsidP="001A5E24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51E6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0851E6">
              <w:rPr>
                <w:rFonts w:ascii="Times New Roman" w:eastAsia="Times New Roman" w:hAnsi="Times New Roman" w:cs="Times New Roman"/>
                <w:b/>
              </w:rPr>
              <w:t>Умеют</w:t>
            </w:r>
            <w:proofErr w:type="spellEnd"/>
          </w:p>
        </w:tc>
      </w:tr>
    </w:tbl>
    <w:p w14:paraId="16403DDB" w14:textId="77777777" w:rsidR="00CC7C12" w:rsidRPr="000851E6" w:rsidRDefault="00CC7C12" w:rsidP="000851E6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7D8034E4" w14:textId="77777777" w:rsidR="00B50E29" w:rsidRPr="000851E6" w:rsidRDefault="00B50E29" w:rsidP="000851E6">
      <w:pPr>
        <w:spacing w:after="0" w:line="240" w:lineRule="atLeast"/>
        <w:rPr>
          <w:rFonts w:ascii="Times New Roman" w:hAnsi="Times New Roman" w:cs="Times New Roman"/>
          <w:b/>
          <w:bCs/>
        </w:rPr>
      </w:pPr>
    </w:p>
    <w:sectPr w:rsidR="00B50E29" w:rsidRPr="000851E6" w:rsidSect="002F6650">
      <w:footerReference w:type="default" r:id="rId13"/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4FD77" w14:textId="77777777" w:rsidR="00516F46" w:rsidRDefault="00516F46">
      <w:pPr>
        <w:spacing w:after="0" w:line="240" w:lineRule="auto"/>
      </w:pPr>
      <w:r>
        <w:separator/>
      </w:r>
    </w:p>
  </w:endnote>
  <w:endnote w:type="continuationSeparator" w:id="0">
    <w:p w14:paraId="44788841" w14:textId="77777777" w:rsidR="00516F46" w:rsidRDefault="00516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14:paraId="06FBC700" w14:textId="77777777" w:rsidR="00AA3D8B" w:rsidRDefault="00AA3D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315">
          <w:rPr>
            <w:noProof/>
          </w:rPr>
          <w:t>2</w:t>
        </w:r>
        <w:r>
          <w:fldChar w:fldCharType="end"/>
        </w:r>
      </w:p>
    </w:sdtContent>
  </w:sdt>
  <w:p w14:paraId="040E0500" w14:textId="77777777" w:rsidR="00AA3D8B" w:rsidRDefault="00AA3D8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D5B1C" w14:textId="77777777" w:rsidR="00516F46" w:rsidRDefault="00516F46">
      <w:pPr>
        <w:spacing w:after="0" w:line="240" w:lineRule="auto"/>
      </w:pPr>
      <w:r>
        <w:separator/>
      </w:r>
    </w:p>
  </w:footnote>
  <w:footnote w:type="continuationSeparator" w:id="0">
    <w:p w14:paraId="13D42663" w14:textId="77777777" w:rsidR="00516F46" w:rsidRDefault="00516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69E235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/>
        <w:i/>
      </w:rPr>
    </w:lvl>
  </w:abstractNum>
  <w:abstractNum w:abstractNumId="4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85B3EB6"/>
    <w:multiLevelType w:val="hybridMultilevel"/>
    <w:tmpl w:val="32D8D44E"/>
    <w:lvl w:ilvl="0" w:tplc="3C74B4B4">
      <w:numFmt w:val="bullet"/>
      <w:lvlText w:val="-"/>
      <w:lvlJc w:val="left"/>
      <w:pPr>
        <w:ind w:left="67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C0B2E0">
      <w:numFmt w:val="bullet"/>
      <w:lvlText w:val="•"/>
      <w:lvlJc w:val="left"/>
      <w:pPr>
        <w:ind w:left="1694" w:hanging="164"/>
      </w:pPr>
      <w:rPr>
        <w:rFonts w:hint="default"/>
        <w:lang w:val="ru-RU" w:eastAsia="en-US" w:bidi="ar-SA"/>
      </w:rPr>
    </w:lvl>
    <w:lvl w:ilvl="2" w:tplc="CCEC2580">
      <w:numFmt w:val="bullet"/>
      <w:lvlText w:val="•"/>
      <w:lvlJc w:val="left"/>
      <w:pPr>
        <w:ind w:left="2708" w:hanging="164"/>
      </w:pPr>
      <w:rPr>
        <w:rFonts w:hint="default"/>
        <w:lang w:val="ru-RU" w:eastAsia="en-US" w:bidi="ar-SA"/>
      </w:rPr>
    </w:lvl>
    <w:lvl w:ilvl="3" w:tplc="E43A3D14">
      <w:numFmt w:val="bullet"/>
      <w:lvlText w:val="•"/>
      <w:lvlJc w:val="left"/>
      <w:pPr>
        <w:ind w:left="3723" w:hanging="164"/>
      </w:pPr>
      <w:rPr>
        <w:rFonts w:hint="default"/>
        <w:lang w:val="ru-RU" w:eastAsia="en-US" w:bidi="ar-SA"/>
      </w:rPr>
    </w:lvl>
    <w:lvl w:ilvl="4" w:tplc="7B50077E">
      <w:numFmt w:val="bullet"/>
      <w:lvlText w:val="•"/>
      <w:lvlJc w:val="left"/>
      <w:pPr>
        <w:ind w:left="4737" w:hanging="164"/>
      </w:pPr>
      <w:rPr>
        <w:rFonts w:hint="default"/>
        <w:lang w:val="ru-RU" w:eastAsia="en-US" w:bidi="ar-SA"/>
      </w:rPr>
    </w:lvl>
    <w:lvl w:ilvl="5" w:tplc="C632F988">
      <w:numFmt w:val="bullet"/>
      <w:lvlText w:val="•"/>
      <w:lvlJc w:val="left"/>
      <w:pPr>
        <w:ind w:left="5752" w:hanging="164"/>
      </w:pPr>
      <w:rPr>
        <w:rFonts w:hint="default"/>
        <w:lang w:val="ru-RU" w:eastAsia="en-US" w:bidi="ar-SA"/>
      </w:rPr>
    </w:lvl>
    <w:lvl w:ilvl="6" w:tplc="8CFE80B8">
      <w:numFmt w:val="bullet"/>
      <w:lvlText w:val="•"/>
      <w:lvlJc w:val="left"/>
      <w:pPr>
        <w:ind w:left="6766" w:hanging="164"/>
      </w:pPr>
      <w:rPr>
        <w:rFonts w:hint="default"/>
        <w:lang w:val="ru-RU" w:eastAsia="en-US" w:bidi="ar-SA"/>
      </w:rPr>
    </w:lvl>
    <w:lvl w:ilvl="7" w:tplc="84285B5E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  <w:lvl w:ilvl="8" w:tplc="BD4A460E">
      <w:numFmt w:val="bullet"/>
      <w:lvlText w:val="•"/>
      <w:lvlJc w:val="left"/>
      <w:pPr>
        <w:ind w:left="8795" w:hanging="164"/>
      </w:pPr>
      <w:rPr>
        <w:rFonts w:hint="default"/>
        <w:lang w:val="ru-RU" w:eastAsia="en-US" w:bidi="ar-SA"/>
      </w:rPr>
    </w:lvl>
  </w:abstractNum>
  <w:abstractNum w:abstractNumId="7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FC708CA"/>
    <w:multiLevelType w:val="multilevel"/>
    <w:tmpl w:val="DF9CDDB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9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2160"/>
      </w:pPr>
      <w:rPr>
        <w:rFonts w:hint="default"/>
      </w:rPr>
    </w:lvl>
  </w:abstractNum>
  <w:abstractNum w:abstractNumId="9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55C6ABB"/>
    <w:multiLevelType w:val="multilevel"/>
    <w:tmpl w:val="03AA0E56"/>
    <w:lvl w:ilvl="0">
      <w:start w:val="1"/>
      <w:numFmt w:val="decimal"/>
      <w:lvlText w:val="%1."/>
      <w:lvlJc w:val="left"/>
      <w:pPr>
        <w:ind w:left="1808" w:hanging="1071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40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0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0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7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4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9" w:hanging="494"/>
      </w:pPr>
      <w:rPr>
        <w:rFonts w:hint="default"/>
        <w:lang w:val="ru-RU" w:eastAsia="en-US" w:bidi="ar-SA"/>
      </w:rPr>
    </w:lvl>
  </w:abstractNum>
  <w:abstractNum w:abstractNumId="11">
    <w:nsid w:val="2641403A"/>
    <w:multiLevelType w:val="hybridMultilevel"/>
    <w:tmpl w:val="78CCC234"/>
    <w:lvl w:ilvl="0" w:tplc="D79CF484">
      <w:numFmt w:val="bullet"/>
      <w:lvlText w:val=""/>
      <w:lvlJc w:val="left"/>
      <w:pPr>
        <w:ind w:left="1400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9E02866">
      <w:numFmt w:val="bullet"/>
      <w:lvlText w:val="•"/>
      <w:lvlJc w:val="left"/>
      <w:pPr>
        <w:ind w:left="2342" w:hanging="346"/>
      </w:pPr>
      <w:rPr>
        <w:rFonts w:hint="default"/>
        <w:lang w:val="ru-RU" w:eastAsia="en-US" w:bidi="ar-SA"/>
      </w:rPr>
    </w:lvl>
    <w:lvl w:ilvl="2" w:tplc="58DC6394">
      <w:numFmt w:val="bullet"/>
      <w:lvlText w:val="•"/>
      <w:lvlJc w:val="left"/>
      <w:pPr>
        <w:ind w:left="3284" w:hanging="346"/>
      </w:pPr>
      <w:rPr>
        <w:rFonts w:hint="default"/>
        <w:lang w:val="ru-RU" w:eastAsia="en-US" w:bidi="ar-SA"/>
      </w:rPr>
    </w:lvl>
    <w:lvl w:ilvl="3" w:tplc="8C46F9B8">
      <w:numFmt w:val="bullet"/>
      <w:lvlText w:val="•"/>
      <w:lvlJc w:val="left"/>
      <w:pPr>
        <w:ind w:left="4227" w:hanging="346"/>
      </w:pPr>
      <w:rPr>
        <w:rFonts w:hint="default"/>
        <w:lang w:val="ru-RU" w:eastAsia="en-US" w:bidi="ar-SA"/>
      </w:rPr>
    </w:lvl>
    <w:lvl w:ilvl="4" w:tplc="BCE29BF6">
      <w:numFmt w:val="bullet"/>
      <w:lvlText w:val="•"/>
      <w:lvlJc w:val="left"/>
      <w:pPr>
        <w:ind w:left="5169" w:hanging="346"/>
      </w:pPr>
      <w:rPr>
        <w:rFonts w:hint="default"/>
        <w:lang w:val="ru-RU" w:eastAsia="en-US" w:bidi="ar-SA"/>
      </w:rPr>
    </w:lvl>
    <w:lvl w:ilvl="5" w:tplc="95FEA5F0">
      <w:numFmt w:val="bullet"/>
      <w:lvlText w:val="•"/>
      <w:lvlJc w:val="left"/>
      <w:pPr>
        <w:ind w:left="6112" w:hanging="346"/>
      </w:pPr>
      <w:rPr>
        <w:rFonts w:hint="default"/>
        <w:lang w:val="ru-RU" w:eastAsia="en-US" w:bidi="ar-SA"/>
      </w:rPr>
    </w:lvl>
    <w:lvl w:ilvl="6" w:tplc="89061650">
      <w:numFmt w:val="bullet"/>
      <w:lvlText w:val="•"/>
      <w:lvlJc w:val="left"/>
      <w:pPr>
        <w:ind w:left="7054" w:hanging="346"/>
      </w:pPr>
      <w:rPr>
        <w:rFonts w:hint="default"/>
        <w:lang w:val="ru-RU" w:eastAsia="en-US" w:bidi="ar-SA"/>
      </w:rPr>
    </w:lvl>
    <w:lvl w:ilvl="7" w:tplc="6A747B80">
      <w:numFmt w:val="bullet"/>
      <w:lvlText w:val="•"/>
      <w:lvlJc w:val="left"/>
      <w:pPr>
        <w:ind w:left="7996" w:hanging="346"/>
      </w:pPr>
      <w:rPr>
        <w:rFonts w:hint="default"/>
        <w:lang w:val="ru-RU" w:eastAsia="en-US" w:bidi="ar-SA"/>
      </w:rPr>
    </w:lvl>
    <w:lvl w:ilvl="8" w:tplc="7958B3EE">
      <w:numFmt w:val="bullet"/>
      <w:lvlText w:val="•"/>
      <w:lvlJc w:val="left"/>
      <w:pPr>
        <w:ind w:left="8939" w:hanging="346"/>
      </w:pPr>
      <w:rPr>
        <w:rFonts w:hint="default"/>
        <w:lang w:val="ru-RU" w:eastAsia="en-US" w:bidi="ar-SA"/>
      </w:rPr>
    </w:lvl>
  </w:abstractNum>
  <w:abstractNum w:abstractNumId="12">
    <w:nsid w:val="27A23F1F"/>
    <w:multiLevelType w:val="hybridMultilevel"/>
    <w:tmpl w:val="75EC8078"/>
    <w:lvl w:ilvl="0" w:tplc="F60A635C">
      <w:numFmt w:val="bullet"/>
      <w:lvlText w:val="-"/>
      <w:lvlJc w:val="left"/>
      <w:pPr>
        <w:ind w:left="679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840994E">
      <w:numFmt w:val="bullet"/>
      <w:lvlText w:val="•"/>
      <w:lvlJc w:val="left"/>
      <w:pPr>
        <w:ind w:left="1694" w:hanging="288"/>
      </w:pPr>
      <w:rPr>
        <w:rFonts w:hint="default"/>
        <w:lang w:val="ru-RU" w:eastAsia="en-US" w:bidi="ar-SA"/>
      </w:rPr>
    </w:lvl>
    <w:lvl w:ilvl="2" w:tplc="DE90C22E">
      <w:numFmt w:val="bullet"/>
      <w:lvlText w:val="•"/>
      <w:lvlJc w:val="left"/>
      <w:pPr>
        <w:ind w:left="2708" w:hanging="288"/>
      </w:pPr>
      <w:rPr>
        <w:rFonts w:hint="default"/>
        <w:lang w:val="ru-RU" w:eastAsia="en-US" w:bidi="ar-SA"/>
      </w:rPr>
    </w:lvl>
    <w:lvl w:ilvl="3" w:tplc="FBFA5A8E">
      <w:numFmt w:val="bullet"/>
      <w:lvlText w:val="•"/>
      <w:lvlJc w:val="left"/>
      <w:pPr>
        <w:ind w:left="3723" w:hanging="288"/>
      </w:pPr>
      <w:rPr>
        <w:rFonts w:hint="default"/>
        <w:lang w:val="ru-RU" w:eastAsia="en-US" w:bidi="ar-SA"/>
      </w:rPr>
    </w:lvl>
    <w:lvl w:ilvl="4" w:tplc="55BCA154">
      <w:numFmt w:val="bullet"/>
      <w:lvlText w:val="•"/>
      <w:lvlJc w:val="left"/>
      <w:pPr>
        <w:ind w:left="4737" w:hanging="288"/>
      </w:pPr>
      <w:rPr>
        <w:rFonts w:hint="default"/>
        <w:lang w:val="ru-RU" w:eastAsia="en-US" w:bidi="ar-SA"/>
      </w:rPr>
    </w:lvl>
    <w:lvl w:ilvl="5" w:tplc="8EDC13B0">
      <w:numFmt w:val="bullet"/>
      <w:lvlText w:val="•"/>
      <w:lvlJc w:val="left"/>
      <w:pPr>
        <w:ind w:left="5752" w:hanging="288"/>
      </w:pPr>
      <w:rPr>
        <w:rFonts w:hint="default"/>
        <w:lang w:val="ru-RU" w:eastAsia="en-US" w:bidi="ar-SA"/>
      </w:rPr>
    </w:lvl>
    <w:lvl w:ilvl="6" w:tplc="CF72D77C">
      <w:numFmt w:val="bullet"/>
      <w:lvlText w:val="•"/>
      <w:lvlJc w:val="left"/>
      <w:pPr>
        <w:ind w:left="6766" w:hanging="288"/>
      </w:pPr>
      <w:rPr>
        <w:rFonts w:hint="default"/>
        <w:lang w:val="ru-RU" w:eastAsia="en-US" w:bidi="ar-SA"/>
      </w:rPr>
    </w:lvl>
    <w:lvl w:ilvl="7" w:tplc="4ADC5048">
      <w:numFmt w:val="bullet"/>
      <w:lvlText w:val="•"/>
      <w:lvlJc w:val="left"/>
      <w:pPr>
        <w:ind w:left="7780" w:hanging="288"/>
      </w:pPr>
      <w:rPr>
        <w:rFonts w:hint="default"/>
        <w:lang w:val="ru-RU" w:eastAsia="en-US" w:bidi="ar-SA"/>
      </w:rPr>
    </w:lvl>
    <w:lvl w:ilvl="8" w:tplc="3F343058">
      <w:numFmt w:val="bullet"/>
      <w:lvlText w:val="•"/>
      <w:lvlJc w:val="left"/>
      <w:pPr>
        <w:ind w:left="8795" w:hanging="288"/>
      </w:pPr>
      <w:rPr>
        <w:rFonts w:hint="default"/>
        <w:lang w:val="ru-RU" w:eastAsia="en-US" w:bidi="ar-SA"/>
      </w:rPr>
    </w:lvl>
  </w:abstractNum>
  <w:abstractNum w:abstractNumId="13">
    <w:nsid w:val="27A47CC5"/>
    <w:multiLevelType w:val="hybridMultilevel"/>
    <w:tmpl w:val="7B6A3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>
    <w:nsid w:val="2B9F22EA"/>
    <w:multiLevelType w:val="hybridMultilevel"/>
    <w:tmpl w:val="31C856F6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2CE74CC7"/>
    <w:multiLevelType w:val="hybridMultilevel"/>
    <w:tmpl w:val="7B063A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BF97010"/>
    <w:multiLevelType w:val="multilevel"/>
    <w:tmpl w:val="ECA8A3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8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40" w:hanging="2160"/>
      </w:pPr>
      <w:rPr>
        <w:rFonts w:hint="default"/>
      </w:rPr>
    </w:lvl>
  </w:abstractNum>
  <w:abstractNum w:abstractNumId="19">
    <w:nsid w:val="40320659"/>
    <w:multiLevelType w:val="multilevel"/>
    <w:tmpl w:val="8A6CCB4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41715929"/>
    <w:multiLevelType w:val="hybridMultilevel"/>
    <w:tmpl w:val="9C7016A8"/>
    <w:lvl w:ilvl="0" w:tplc="D61EFAF0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18376A"/>
    <w:multiLevelType w:val="multilevel"/>
    <w:tmpl w:val="8368A46A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BEF434B"/>
    <w:multiLevelType w:val="hybridMultilevel"/>
    <w:tmpl w:val="46C44450"/>
    <w:lvl w:ilvl="0" w:tplc="E33033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4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7E40E9C"/>
    <w:multiLevelType w:val="hybridMultilevel"/>
    <w:tmpl w:val="760C08EE"/>
    <w:lvl w:ilvl="0" w:tplc="E5A2FEBC">
      <w:start w:val="2"/>
      <w:numFmt w:val="decimal"/>
      <w:lvlText w:val="%1)"/>
      <w:lvlJc w:val="left"/>
      <w:pPr>
        <w:ind w:left="1178" w:hanging="317"/>
      </w:pPr>
      <w:rPr>
        <w:rFonts w:hint="default"/>
        <w:spacing w:val="0"/>
        <w:w w:val="100"/>
        <w:lang w:val="ru-RU" w:eastAsia="en-US" w:bidi="ar-SA"/>
      </w:rPr>
    </w:lvl>
    <w:lvl w:ilvl="1" w:tplc="2E0A83EA">
      <w:numFmt w:val="bullet"/>
      <w:lvlText w:val="-"/>
      <w:lvlJc w:val="left"/>
      <w:pPr>
        <w:ind w:left="100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A61FA6">
      <w:numFmt w:val="bullet"/>
      <w:lvlText w:val="•"/>
      <w:lvlJc w:val="left"/>
      <w:pPr>
        <w:ind w:left="1180" w:hanging="140"/>
      </w:pPr>
      <w:rPr>
        <w:rFonts w:hint="default"/>
        <w:lang w:val="ru-RU" w:eastAsia="en-US" w:bidi="ar-SA"/>
      </w:rPr>
    </w:lvl>
    <w:lvl w:ilvl="3" w:tplc="74B0FA98">
      <w:numFmt w:val="bullet"/>
      <w:lvlText w:val="•"/>
      <w:lvlJc w:val="left"/>
      <w:pPr>
        <w:ind w:left="2410" w:hanging="140"/>
      </w:pPr>
      <w:rPr>
        <w:rFonts w:hint="default"/>
        <w:lang w:val="ru-RU" w:eastAsia="en-US" w:bidi="ar-SA"/>
      </w:rPr>
    </w:lvl>
    <w:lvl w:ilvl="4" w:tplc="5E02CF76">
      <w:numFmt w:val="bullet"/>
      <w:lvlText w:val="•"/>
      <w:lvlJc w:val="left"/>
      <w:pPr>
        <w:ind w:left="3641" w:hanging="140"/>
      </w:pPr>
      <w:rPr>
        <w:rFonts w:hint="default"/>
        <w:lang w:val="ru-RU" w:eastAsia="en-US" w:bidi="ar-SA"/>
      </w:rPr>
    </w:lvl>
    <w:lvl w:ilvl="5" w:tplc="A15A7AA0">
      <w:numFmt w:val="bullet"/>
      <w:lvlText w:val="•"/>
      <w:lvlJc w:val="left"/>
      <w:pPr>
        <w:ind w:left="4872" w:hanging="140"/>
      </w:pPr>
      <w:rPr>
        <w:rFonts w:hint="default"/>
        <w:lang w:val="ru-RU" w:eastAsia="en-US" w:bidi="ar-SA"/>
      </w:rPr>
    </w:lvl>
    <w:lvl w:ilvl="6" w:tplc="EFAEA7BC">
      <w:numFmt w:val="bullet"/>
      <w:lvlText w:val="•"/>
      <w:lvlJc w:val="left"/>
      <w:pPr>
        <w:ind w:left="6103" w:hanging="140"/>
      </w:pPr>
      <w:rPr>
        <w:rFonts w:hint="default"/>
        <w:lang w:val="ru-RU" w:eastAsia="en-US" w:bidi="ar-SA"/>
      </w:rPr>
    </w:lvl>
    <w:lvl w:ilvl="7" w:tplc="662AB602">
      <w:numFmt w:val="bullet"/>
      <w:lvlText w:val="•"/>
      <w:lvlJc w:val="left"/>
      <w:pPr>
        <w:ind w:left="7334" w:hanging="140"/>
      </w:pPr>
      <w:rPr>
        <w:rFonts w:hint="default"/>
        <w:lang w:val="ru-RU" w:eastAsia="en-US" w:bidi="ar-SA"/>
      </w:rPr>
    </w:lvl>
    <w:lvl w:ilvl="8" w:tplc="12B886E0">
      <w:numFmt w:val="bullet"/>
      <w:lvlText w:val="•"/>
      <w:lvlJc w:val="left"/>
      <w:pPr>
        <w:ind w:left="8564" w:hanging="140"/>
      </w:pPr>
      <w:rPr>
        <w:rFonts w:hint="default"/>
        <w:lang w:val="ru-RU" w:eastAsia="en-US" w:bidi="ar-SA"/>
      </w:rPr>
    </w:lvl>
  </w:abstractNum>
  <w:abstractNum w:abstractNumId="26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F30E42"/>
    <w:multiLevelType w:val="multilevel"/>
    <w:tmpl w:val="C324E2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9">
    <w:nsid w:val="665B05CE"/>
    <w:multiLevelType w:val="multilevel"/>
    <w:tmpl w:val="869C7BF4"/>
    <w:lvl w:ilvl="0">
      <w:start w:val="1"/>
      <w:numFmt w:val="decimal"/>
      <w:lvlText w:val="%1."/>
      <w:lvlJc w:val="left"/>
      <w:pPr>
        <w:ind w:left="2138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98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86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90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2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54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4" w:hanging="176"/>
      </w:pPr>
      <w:rPr>
        <w:rFonts w:hint="default"/>
        <w:lang w:val="ru-RU" w:eastAsia="en-US" w:bidi="ar-SA"/>
      </w:rPr>
    </w:lvl>
  </w:abstractNum>
  <w:abstractNum w:abstractNumId="30">
    <w:nsid w:val="69D14455"/>
    <w:multiLevelType w:val="multilevel"/>
    <w:tmpl w:val="8C3C74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E224B78"/>
    <w:multiLevelType w:val="hybridMultilevel"/>
    <w:tmpl w:val="E7D8F9F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2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BA0B1F"/>
    <w:multiLevelType w:val="hybridMultilevel"/>
    <w:tmpl w:val="9E20A94C"/>
    <w:lvl w:ilvl="0" w:tplc="327885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ACBF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EA75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D0A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CC9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BE36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CEEB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A6C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CEE2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23"/>
  </w:num>
  <w:num w:numId="4">
    <w:abstractNumId w:val="33"/>
  </w:num>
  <w:num w:numId="5">
    <w:abstractNumId w:val="9"/>
  </w:num>
  <w:num w:numId="6">
    <w:abstractNumId w:val="5"/>
  </w:num>
  <w:num w:numId="7">
    <w:abstractNumId w:val="4"/>
  </w:num>
  <w:num w:numId="8">
    <w:abstractNumId w:val="26"/>
  </w:num>
  <w:num w:numId="9">
    <w:abstractNumId w:val="28"/>
  </w:num>
  <w:num w:numId="10">
    <w:abstractNumId w:val="7"/>
  </w:num>
  <w:num w:numId="11">
    <w:abstractNumId w:val="27"/>
  </w:num>
  <w:num w:numId="12">
    <w:abstractNumId w:val="32"/>
  </w:num>
  <w:num w:numId="13">
    <w:abstractNumId w:val="21"/>
  </w:num>
  <w:num w:numId="14">
    <w:abstractNumId w:val="29"/>
  </w:num>
  <w:num w:numId="15">
    <w:abstractNumId w:val="30"/>
  </w:num>
  <w:num w:numId="16">
    <w:abstractNumId w:val="2"/>
  </w:num>
  <w:num w:numId="17">
    <w:abstractNumId w:val="3"/>
  </w:num>
  <w:num w:numId="18">
    <w:abstractNumId w:val="1"/>
  </w:num>
  <w:num w:numId="19">
    <w:abstractNumId w:val="16"/>
  </w:num>
  <w:num w:numId="20">
    <w:abstractNumId w:val="20"/>
  </w:num>
  <w:num w:numId="21">
    <w:abstractNumId w:val="24"/>
  </w:num>
  <w:num w:numId="22">
    <w:abstractNumId w:val="34"/>
  </w:num>
  <w:num w:numId="23">
    <w:abstractNumId w:val="18"/>
  </w:num>
  <w:num w:numId="24">
    <w:abstractNumId w:val="6"/>
  </w:num>
  <w:num w:numId="25">
    <w:abstractNumId w:val="25"/>
  </w:num>
  <w:num w:numId="26">
    <w:abstractNumId w:val="12"/>
  </w:num>
  <w:num w:numId="27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10"/>
  </w:num>
  <w:num w:numId="29">
    <w:abstractNumId w:val="11"/>
  </w:num>
  <w:num w:numId="30">
    <w:abstractNumId w:val="8"/>
  </w:num>
  <w:num w:numId="31">
    <w:abstractNumId w:val="13"/>
  </w:num>
  <w:num w:numId="32">
    <w:abstractNumId w:val="19"/>
  </w:num>
  <w:num w:numId="33">
    <w:abstractNumId w:val="22"/>
  </w:num>
  <w:num w:numId="34">
    <w:abstractNumId w:val="3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27A34"/>
    <w:rsid w:val="00036D83"/>
    <w:rsid w:val="0007094B"/>
    <w:rsid w:val="00077678"/>
    <w:rsid w:val="000851E6"/>
    <w:rsid w:val="0009076C"/>
    <w:rsid w:val="00094958"/>
    <w:rsid w:val="000A0858"/>
    <w:rsid w:val="000A6B8D"/>
    <w:rsid w:val="000B1A8E"/>
    <w:rsid w:val="001133A9"/>
    <w:rsid w:val="00132CE2"/>
    <w:rsid w:val="00142D07"/>
    <w:rsid w:val="00160ABD"/>
    <w:rsid w:val="00172C6F"/>
    <w:rsid w:val="00184EB5"/>
    <w:rsid w:val="00192361"/>
    <w:rsid w:val="00192C5A"/>
    <w:rsid w:val="001A018F"/>
    <w:rsid w:val="001A5E24"/>
    <w:rsid w:val="001B3445"/>
    <w:rsid w:val="001D7FB8"/>
    <w:rsid w:val="0022077F"/>
    <w:rsid w:val="002229BE"/>
    <w:rsid w:val="00226700"/>
    <w:rsid w:val="00226C85"/>
    <w:rsid w:val="00233184"/>
    <w:rsid w:val="00240380"/>
    <w:rsid w:val="00261A25"/>
    <w:rsid w:val="00271784"/>
    <w:rsid w:val="002E2E28"/>
    <w:rsid w:val="002E4FDE"/>
    <w:rsid w:val="002E6C23"/>
    <w:rsid w:val="002F6650"/>
    <w:rsid w:val="0031717E"/>
    <w:rsid w:val="00321357"/>
    <w:rsid w:val="00343CF8"/>
    <w:rsid w:val="003509BD"/>
    <w:rsid w:val="00362BF0"/>
    <w:rsid w:val="00382EF4"/>
    <w:rsid w:val="00394913"/>
    <w:rsid w:val="003C3315"/>
    <w:rsid w:val="003D65FE"/>
    <w:rsid w:val="00407C36"/>
    <w:rsid w:val="0044102D"/>
    <w:rsid w:val="00462583"/>
    <w:rsid w:val="00473881"/>
    <w:rsid w:val="00476DE6"/>
    <w:rsid w:val="004835AB"/>
    <w:rsid w:val="004A6715"/>
    <w:rsid w:val="004D6E31"/>
    <w:rsid w:val="004E3E21"/>
    <w:rsid w:val="004E7F13"/>
    <w:rsid w:val="004F2D4A"/>
    <w:rsid w:val="005164E0"/>
    <w:rsid w:val="00516F46"/>
    <w:rsid w:val="005273DD"/>
    <w:rsid w:val="00542FCA"/>
    <w:rsid w:val="0054480B"/>
    <w:rsid w:val="0055295D"/>
    <w:rsid w:val="00555291"/>
    <w:rsid w:val="0057584F"/>
    <w:rsid w:val="005C2679"/>
    <w:rsid w:val="005C5FB6"/>
    <w:rsid w:val="00626C7D"/>
    <w:rsid w:val="006413FD"/>
    <w:rsid w:val="006468D8"/>
    <w:rsid w:val="006A39C6"/>
    <w:rsid w:val="006E7B84"/>
    <w:rsid w:val="0070193A"/>
    <w:rsid w:val="007057BA"/>
    <w:rsid w:val="0072565A"/>
    <w:rsid w:val="00743888"/>
    <w:rsid w:val="007463B2"/>
    <w:rsid w:val="00753FBA"/>
    <w:rsid w:val="007B40B9"/>
    <w:rsid w:val="007D1951"/>
    <w:rsid w:val="007D29DB"/>
    <w:rsid w:val="008202CE"/>
    <w:rsid w:val="00830FA0"/>
    <w:rsid w:val="0084229A"/>
    <w:rsid w:val="00843C55"/>
    <w:rsid w:val="00846564"/>
    <w:rsid w:val="008720AA"/>
    <w:rsid w:val="00885957"/>
    <w:rsid w:val="008859AC"/>
    <w:rsid w:val="008B151A"/>
    <w:rsid w:val="008B21CD"/>
    <w:rsid w:val="008E04D7"/>
    <w:rsid w:val="008F5E39"/>
    <w:rsid w:val="00916FA9"/>
    <w:rsid w:val="00937A0D"/>
    <w:rsid w:val="009409B9"/>
    <w:rsid w:val="00941A5D"/>
    <w:rsid w:val="00954D65"/>
    <w:rsid w:val="009550C4"/>
    <w:rsid w:val="00966F2F"/>
    <w:rsid w:val="00984ED9"/>
    <w:rsid w:val="00985619"/>
    <w:rsid w:val="00995633"/>
    <w:rsid w:val="009C6EF2"/>
    <w:rsid w:val="009F3C4B"/>
    <w:rsid w:val="00A05A5F"/>
    <w:rsid w:val="00A0659E"/>
    <w:rsid w:val="00A11A96"/>
    <w:rsid w:val="00A15859"/>
    <w:rsid w:val="00A317B7"/>
    <w:rsid w:val="00A332E9"/>
    <w:rsid w:val="00A479C6"/>
    <w:rsid w:val="00A64DD0"/>
    <w:rsid w:val="00A81D53"/>
    <w:rsid w:val="00A8361D"/>
    <w:rsid w:val="00AA3D8B"/>
    <w:rsid w:val="00AB0919"/>
    <w:rsid w:val="00AE1099"/>
    <w:rsid w:val="00AE41A4"/>
    <w:rsid w:val="00B06901"/>
    <w:rsid w:val="00B10106"/>
    <w:rsid w:val="00B3063D"/>
    <w:rsid w:val="00B424AB"/>
    <w:rsid w:val="00B50E29"/>
    <w:rsid w:val="00B631FB"/>
    <w:rsid w:val="00B64787"/>
    <w:rsid w:val="00BC7CC8"/>
    <w:rsid w:val="00BE0D2C"/>
    <w:rsid w:val="00BE4A2B"/>
    <w:rsid w:val="00C00904"/>
    <w:rsid w:val="00C10E33"/>
    <w:rsid w:val="00C52C75"/>
    <w:rsid w:val="00CC7C12"/>
    <w:rsid w:val="00CE792C"/>
    <w:rsid w:val="00D15DF6"/>
    <w:rsid w:val="00D3071B"/>
    <w:rsid w:val="00D30A8F"/>
    <w:rsid w:val="00D351C4"/>
    <w:rsid w:val="00D448E4"/>
    <w:rsid w:val="00D6133E"/>
    <w:rsid w:val="00D62B85"/>
    <w:rsid w:val="00D92FC5"/>
    <w:rsid w:val="00DF468D"/>
    <w:rsid w:val="00E24D8F"/>
    <w:rsid w:val="00E803CB"/>
    <w:rsid w:val="00E80696"/>
    <w:rsid w:val="00E91580"/>
    <w:rsid w:val="00E95FF5"/>
    <w:rsid w:val="00E97C39"/>
    <w:rsid w:val="00F14950"/>
    <w:rsid w:val="00F33E23"/>
    <w:rsid w:val="00F705A0"/>
    <w:rsid w:val="00F91484"/>
    <w:rsid w:val="00F91B83"/>
    <w:rsid w:val="00FC0244"/>
    <w:rsid w:val="00FD5F21"/>
    <w:rsid w:val="00FD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D5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80"/>
  </w:style>
  <w:style w:type="paragraph" w:styleId="1">
    <w:name w:val="heading 1"/>
    <w:basedOn w:val="a"/>
    <w:next w:val="a"/>
    <w:link w:val="10"/>
    <w:uiPriority w:val="1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1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09076C"/>
    <w:pPr>
      <w:spacing w:after="100"/>
      <w:ind w:left="220"/>
    </w:p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22">
    <w:name w:val="Сетка таблицы2"/>
    <w:basedOn w:val="a1"/>
    <w:next w:val="a5"/>
    <w:uiPriority w:val="59"/>
    <w:rsid w:val="00B63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B631FB"/>
  </w:style>
  <w:style w:type="table" w:customStyle="1" w:styleId="13">
    <w:name w:val="Сетка таблицы1"/>
    <w:basedOn w:val="a1"/>
    <w:next w:val="a5"/>
    <w:uiPriority w:val="59"/>
    <w:rsid w:val="00B631F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next w:val="a5"/>
    <w:rsid w:val="00B631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B6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631FB"/>
  </w:style>
  <w:style w:type="paragraph" w:customStyle="1" w:styleId="c32">
    <w:name w:val="c32"/>
    <w:basedOn w:val="a"/>
    <w:rsid w:val="00B6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31FB"/>
  </w:style>
  <w:style w:type="paragraph" w:styleId="af1">
    <w:name w:val="Body Text"/>
    <w:basedOn w:val="a"/>
    <w:link w:val="af2"/>
    <w:uiPriority w:val="1"/>
    <w:qFormat/>
    <w:rsid w:val="00B631FB"/>
    <w:pPr>
      <w:widowControl w:val="0"/>
      <w:autoSpaceDE w:val="0"/>
      <w:autoSpaceDN w:val="0"/>
      <w:spacing w:after="0" w:line="240" w:lineRule="auto"/>
      <w:ind w:left="67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B631FB"/>
    <w:rPr>
      <w:rFonts w:ascii="Times New Roman" w:eastAsia="Times New Roman" w:hAnsi="Times New Roman" w:cs="Times New Roman"/>
      <w:sz w:val="28"/>
      <w:szCs w:val="28"/>
    </w:rPr>
  </w:style>
  <w:style w:type="character" w:customStyle="1" w:styleId="c5">
    <w:name w:val="c5"/>
    <w:basedOn w:val="a0"/>
    <w:rsid w:val="00B631FB"/>
  </w:style>
  <w:style w:type="table" w:customStyle="1" w:styleId="TableNormal">
    <w:name w:val="Table Normal"/>
    <w:uiPriority w:val="2"/>
    <w:semiHidden/>
    <w:unhideWhenUsed/>
    <w:qFormat/>
    <w:rsid w:val="00B631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Просмотренная гиперссылка1"/>
    <w:basedOn w:val="a0"/>
    <w:uiPriority w:val="99"/>
    <w:semiHidden/>
    <w:unhideWhenUsed/>
    <w:rsid w:val="00B631FB"/>
    <w:rPr>
      <w:color w:val="800080"/>
      <w:u w:val="single"/>
    </w:rPr>
  </w:style>
  <w:style w:type="paragraph" w:customStyle="1" w:styleId="Default">
    <w:name w:val="Default"/>
    <w:rsid w:val="00B63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3">
    <w:name w:val="Просмотренная гиперссылка2"/>
    <w:basedOn w:val="a0"/>
    <w:uiPriority w:val="99"/>
    <w:semiHidden/>
    <w:unhideWhenUsed/>
    <w:rsid w:val="00B631FB"/>
    <w:rPr>
      <w:color w:val="954F72"/>
      <w:u w:val="single"/>
    </w:rPr>
  </w:style>
  <w:style w:type="character" w:styleId="af3">
    <w:name w:val="Strong"/>
    <w:basedOn w:val="a0"/>
    <w:uiPriority w:val="22"/>
    <w:qFormat/>
    <w:rsid w:val="00B631FB"/>
    <w:rPr>
      <w:b/>
      <w:bCs/>
    </w:rPr>
  </w:style>
  <w:style w:type="paragraph" w:styleId="af4">
    <w:name w:val="Normal (Web)"/>
    <w:basedOn w:val="a"/>
    <w:uiPriority w:val="99"/>
    <w:unhideWhenUsed/>
    <w:rsid w:val="00B631FB"/>
    <w:rPr>
      <w:rFonts w:ascii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631F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abs.yandex.ru/count/WbSejI_zOoVX2Lbe0aqI0FEWV2OQbKgbKga4mGHzFfSxUxRVkVDTNpjVl-FrXZlSQ8xZKljvEwCs3dtczzHf9oLHXsZKI5Qb92eHYIKaQf7Ga1M9IeDQL4GT0MIriTq1KpOti2aHqNGf_OOoRuOhE33eE3Qfp5Jm9fsET7MsENXElk0d9Xta1hPD2j0si0KiGDl0baa1sWQsVmLe6zZw5Q1b0957pjU48WK2Q510RokdAmBLcE27yFA3rtlWikZngP-uNLE7QaITqMXkIwVuZKkZK6WUZU8r7dKwyocUEw7EAMvBxHKuMA-efNACAcm29hxnyfXmbG4LBtjIW3PUVsPFbkKY8zV-blG8Qxgh4Vj37bgOhe0TEZ7JS6cQhGGbMAcoyPgsaPLAfLBf0_ZoMAqMBEDBtvGlF1xHmXQs3kWwqmoP3cloqAEm7ImI64DkwbXcZ4x3c66-12YvcR3Isb06qvNXPG4IVdGQmaqz2ffVVrRMvFgpikPEImN-S4pNuWVxA7N_su6Ix-r0oUSQQV_Uf9BrjVIYry_IYrvCyzBSPPPXuFeIiLF0S4rdz6vZ9E-Dtjx0Oa9dbt--xDtefeXviaVYX6tBZsaFFa1E_ohwhmsukRmplwLrNUS2DvTtvhM-Jcrxn31CYWeHH2X6d1QlqfylTeoEOJb3-KryGEDxg0H9Y1lytC87tEnMlNNCbTCCj8O-QxUsYpDo4TdBbRu7XZZB2vet3nniJrud0N-ThJ7mtqnSlxSScxSyg9lNW3a8fUfLUL13PGvy218_DSotRtLrWFdc0G00~2?etext=2202.h9aWufT-r-lXPTcigcBi_rqKOzHn0ksM2UUjCbdzAglSvMykj-VZzFRXG_vnWegZWIe-H0yPNhlyOgJcfFA5zcy8CjzFkmD0xNRVFT7V-5nfNsWAYUBTqH0zOqfvTjI8bG9rc2p1bnhjc3lycnNpdw.dd50eff6a70462c423695a62b11be4a754cc6ffc&amp;from=yandex.ru%3Bsearch%26%23x2F%3B%3Bweb%3B%3B0%3B&amp;q=%D1%81%D0%B0%D0%B9%D1%82%D1%8B+%D0%BF%D0%BE+%D0%B2%D1%8F%D0%B7%D0%B0%D0%BD%D0%B8%D1%8E+%D0%BA%D1%80%D1%8E%D1%87%D0%BA%D0%BE%D0%BC+%D1%81%D0%BE+%D1%81%D1%85%D0%B5%D0%BC%D0%B0%D0%BC%D0%B8+%D0%B8+%D0%BE%D0%BF%D0%B8%D1%81%D0%B0%D0%BD%D0%B8%D0%B5%D0%BC&amp;baobab_event_id=lvtem7xxg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krjuchkom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ir-amigurum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17D30-5F11-4287-AA7E-F7397FEAD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18</Pages>
  <Words>7503</Words>
  <Characters>42768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Пользователь Windows</cp:lastModifiedBy>
  <cp:revision>49</cp:revision>
  <cp:lastPrinted>2024-09-17T17:22:00Z</cp:lastPrinted>
  <dcterms:created xsi:type="dcterms:W3CDTF">2023-04-19T09:01:00Z</dcterms:created>
  <dcterms:modified xsi:type="dcterms:W3CDTF">2025-10-01T17:42:00Z</dcterms:modified>
</cp:coreProperties>
</file>